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B7C17" w14:textId="77777777" w:rsidR="00C10E65" w:rsidRDefault="00C10E65">
      <w:pPr>
        <w:widowControl w:val="0"/>
        <w:pBdr>
          <w:top w:val="nil"/>
          <w:left w:val="nil"/>
          <w:bottom w:val="nil"/>
          <w:right w:val="nil"/>
          <w:between w:val="nil"/>
        </w:pBdr>
        <w:spacing w:line="276" w:lineRule="auto"/>
      </w:pPr>
    </w:p>
    <w:p w14:paraId="60845EF0" w14:textId="77777777" w:rsidR="00C10E65" w:rsidRDefault="00C10E65">
      <w:pPr>
        <w:spacing w:before="1" w:line="100" w:lineRule="auto"/>
        <w:rPr>
          <w:sz w:val="24"/>
          <w:szCs w:val="24"/>
        </w:rPr>
      </w:pPr>
    </w:p>
    <w:p w14:paraId="513AFC32" w14:textId="77777777" w:rsidR="00C10E65" w:rsidRDefault="00C10E65">
      <w:pPr>
        <w:spacing w:line="200" w:lineRule="auto"/>
        <w:rPr>
          <w:sz w:val="24"/>
          <w:szCs w:val="24"/>
        </w:rPr>
      </w:pPr>
    </w:p>
    <w:p w14:paraId="5EE9F04A" w14:textId="77777777" w:rsidR="00C10E65" w:rsidRDefault="00634BB9">
      <w:pPr>
        <w:tabs>
          <w:tab w:val="center" w:pos="5131"/>
          <w:tab w:val="right" w:pos="6783"/>
        </w:tabs>
        <w:spacing w:line="600" w:lineRule="auto"/>
        <w:ind w:left="3480" w:right="3499"/>
        <w:rPr>
          <w:sz w:val="24"/>
          <w:szCs w:val="24"/>
        </w:rPr>
      </w:pPr>
      <w:r>
        <w:rPr>
          <w:sz w:val="24"/>
          <w:szCs w:val="24"/>
        </w:rPr>
        <w:tab/>
      </w:r>
      <w:r>
        <w:rPr>
          <w:sz w:val="24"/>
          <w:szCs w:val="24"/>
        </w:rPr>
        <w:tab/>
      </w:r>
      <w:r>
        <w:rPr>
          <w:noProof/>
        </w:rPr>
        <mc:AlternateContent>
          <mc:Choice Requires="wpg">
            <w:drawing>
              <wp:anchor distT="0" distB="0" distL="114300" distR="114300" simplePos="0" relativeHeight="251658240" behindDoc="1" locked="0" layoutInCell="1" hidden="0" allowOverlap="1" wp14:anchorId="03EC3D74" wp14:editId="18FE2C7D">
                <wp:simplePos x="0" y="0"/>
                <wp:positionH relativeFrom="column">
                  <wp:posOffset>3659505</wp:posOffset>
                </wp:positionH>
                <wp:positionV relativeFrom="paragraph">
                  <wp:posOffset>40005</wp:posOffset>
                </wp:positionV>
                <wp:extent cx="732155" cy="286385"/>
                <wp:effectExtent l="0" t="0" r="0" b="0"/>
                <wp:wrapNone/>
                <wp:docPr id="3" name="Group 3"/>
                <wp:cNvGraphicFramePr/>
                <a:graphic xmlns:a="http://schemas.openxmlformats.org/drawingml/2006/main">
                  <a:graphicData uri="http://schemas.microsoft.com/office/word/2010/wordprocessingGroup">
                    <wpg:wgp>
                      <wpg:cNvGrpSpPr/>
                      <wpg:grpSpPr>
                        <a:xfrm>
                          <a:off x="0" y="0"/>
                          <a:ext cx="732155" cy="286385"/>
                          <a:chOff x="5601575" y="3636800"/>
                          <a:chExt cx="732650" cy="286850"/>
                        </a:xfrm>
                      </wpg:grpSpPr>
                      <wpg:grpSp>
                        <wpg:cNvPr id="463192321" name="Group 463192321"/>
                        <wpg:cNvGrpSpPr/>
                        <wpg:grpSpPr>
                          <a:xfrm>
                            <a:off x="5601588" y="3636808"/>
                            <a:ext cx="732150" cy="286375"/>
                            <a:chOff x="0" y="0"/>
                            <a:chExt cx="732150" cy="286375"/>
                          </a:xfrm>
                        </wpg:grpSpPr>
                        <wps:wsp>
                          <wps:cNvPr id="32642003" name="Rectangle 32642003"/>
                          <wps:cNvSpPr/>
                          <wps:spPr>
                            <a:xfrm>
                              <a:off x="0" y="0"/>
                              <a:ext cx="732150" cy="286375"/>
                            </a:xfrm>
                            <a:prstGeom prst="rect">
                              <a:avLst/>
                            </a:prstGeom>
                            <a:noFill/>
                            <a:ln>
                              <a:noFill/>
                            </a:ln>
                          </wps:spPr>
                          <wps:txbx>
                            <w:txbxContent>
                              <w:p w14:paraId="44B91845" w14:textId="77777777" w:rsidR="00C10E65" w:rsidRDefault="00C10E65">
                                <w:pPr>
                                  <w:textDirection w:val="btLr"/>
                                </w:pPr>
                              </w:p>
                            </w:txbxContent>
                          </wps:txbx>
                          <wps:bodyPr spcFirstLastPara="1" wrap="square" lIns="91425" tIns="91425" rIns="91425" bIns="91425" anchor="ctr" anchorCtr="0">
                            <a:noAutofit/>
                          </wps:bodyPr>
                        </wps:wsp>
                        <wps:wsp>
                          <wps:cNvPr id="1638249871" name="Freeform: Shape 1638249871"/>
                          <wps:cNvSpPr/>
                          <wps:spPr>
                            <a:xfrm>
                              <a:off x="5084" y="5091"/>
                              <a:ext cx="153167" cy="273020"/>
                            </a:xfrm>
                            <a:custGeom>
                              <a:avLst/>
                              <a:gdLst/>
                              <a:ahLst/>
                              <a:cxnLst/>
                              <a:rect l="l" t="t" r="r" b="b"/>
                              <a:pathLst>
                                <a:path w="153167" h="273020" extrusionOk="0">
                                  <a:moveTo>
                                    <a:pt x="0" y="273020"/>
                                  </a:moveTo>
                                  <a:lnTo>
                                    <a:pt x="71181" y="273020"/>
                                  </a:lnTo>
                                  <a:lnTo>
                                    <a:pt x="71181" y="162921"/>
                                  </a:lnTo>
                                  <a:lnTo>
                                    <a:pt x="90247" y="162921"/>
                                  </a:lnTo>
                                  <a:lnTo>
                                    <a:pt x="127745" y="156556"/>
                                  </a:lnTo>
                                  <a:lnTo>
                                    <a:pt x="151895" y="117099"/>
                                  </a:lnTo>
                                  <a:lnTo>
                                    <a:pt x="153167" y="76369"/>
                                  </a:lnTo>
                                  <a:lnTo>
                                    <a:pt x="152531" y="60458"/>
                                  </a:lnTo>
                                  <a:lnTo>
                                    <a:pt x="142998" y="21637"/>
                                  </a:lnTo>
                                  <a:lnTo>
                                    <a:pt x="97874" y="1272"/>
                                  </a:lnTo>
                                  <a:lnTo>
                                    <a:pt x="0" y="0"/>
                                  </a:lnTo>
                                  <a:lnTo>
                                    <a:pt x="0" y="273020"/>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07720615" name="Freeform: Shape 1207720615"/>
                          <wps:cNvSpPr/>
                          <wps:spPr>
                            <a:xfrm>
                              <a:off x="76266" y="51549"/>
                              <a:ext cx="22244" cy="69368"/>
                            </a:xfrm>
                            <a:custGeom>
                              <a:avLst/>
                              <a:gdLst/>
                              <a:ahLst/>
                              <a:cxnLst/>
                              <a:rect l="l" t="t" r="r" b="b"/>
                              <a:pathLst>
                                <a:path w="22244" h="69368" extrusionOk="0">
                                  <a:moveTo>
                                    <a:pt x="18430" y="4454"/>
                                  </a:moveTo>
                                  <a:lnTo>
                                    <a:pt x="20972" y="7000"/>
                                  </a:lnTo>
                                  <a:lnTo>
                                    <a:pt x="22244" y="13364"/>
                                  </a:lnTo>
                                  <a:lnTo>
                                    <a:pt x="22244" y="22274"/>
                                  </a:lnTo>
                                  <a:lnTo>
                                    <a:pt x="22244" y="45184"/>
                                  </a:lnTo>
                                  <a:lnTo>
                                    <a:pt x="22244" y="54730"/>
                                  </a:lnTo>
                                  <a:lnTo>
                                    <a:pt x="20972" y="61731"/>
                                  </a:lnTo>
                                  <a:lnTo>
                                    <a:pt x="18430" y="64913"/>
                                  </a:lnTo>
                                  <a:lnTo>
                                    <a:pt x="15888" y="68095"/>
                                  </a:lnTo>
                                  <a:lnTo>
                                    <a:pt x="11439" y="69368"/>
                                  </a:lnTo>
                                  <a:lnTo>
                                    <a:pt x="5084" y="69368"/>
                                  </a:lnTo>
                                  <a:lnTo>
                                    <a:pt x="3813" y="69368"/>
                                  </a:lnTo>
                                  <a:lnTo>
                                    <a:pt x="1906" y="69368"/>
                                  </a:lnTo>
                                  <a:lnTo>
                                    <a:pt x="0" y="69368"/>
                                  </a:lnTo>
                                  <a:lnTo>
                                    <a:pt x="0" y="0"/>
                                  </a:lnTo>
                                  <a:lnTo>
                                    <a:pt x="8897" y="0"/>
                                  </a:lnTo>
                                  <a:lnTo>
                                    <a:pt x="15253" y="1272"/>
                                  </a:lnTo>
                                  <a:lnTo>
                                    <a:pt x="18430" y="4454"/>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49321953" name="Freeform: Shape 849321953"/>
                          <wps:cNvSpPr/>
                          <wps:spPr>
                            <a:xfrm>
                              <a:off x="176683" y="50276"/>
                              <a:ext cx="108043" cy="227835"/>
                            </a:xfrm>
                            <a:custGeom>
                              <a:avLst/>
                              <a:gdLst/>
                              <a:ahLst/>
                              <a:cxnLst/>
                              <a:rect l="l" t="t" r="r" b="b"/>
                              <a:pathLst>
                                <a:path w="108043" h="227835" extrusionOk="0">
                                  <a:moveTo>
                                    <a:pt x="0" y="3818"/>
                                  </a:moveTo>
                                  <a:lnTo>
                                    <a:pt x="0" y="227835"/>
                                  </a:lnTo>
                                  <a:lnTo>
                                    <a:pt x="68003" y="227835"/>
                                  </a:lnTo>
                                  <a:lnTo>
                                    <a:pt x="68003" y="139373"/>
                                  </a:lnTo>
                                  <a:lnTo>
                                    <a:pt x="68003" y="121554"/>
                                  </a:lnTo>
                                  <a:lnTo>
                                    <a:pt x="80714" y="83369"/>
                                  </a:lnTo>
                                  <a:lnTo>
                                    <a:pt x="104865" y="78278"/>
                                  </a:lnTo>
                                  <a:lnTo>
                                    <a:pt x="108043" y="0"/>
                                  </a:lnTo>
                                  <a:lnTo>
                                    <a:pt x="95332" y="2545"/>
                                  </a:lnTo>
                                  <a:lnTo>
                                    <a:pt x="84527" y="8273"/>
                                  </a:lnTo>
                                  <a:lnTo>
                                    <a:pt x="74994" y="17183"/>
                                  </a:lnTo>
                                  <a:lnTo>
                                    <a:pt x="66732" y="29274"/>
                                  </a:lnTo>
                                  <a:lnTo>
                                    <a:pt x="68003" y="3818"/>
                                  </a:lnTo>
                                  <a:lnTo>
                                    <a:pt x="0" y="3818"/>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54775158" name="Freeform: Shape 354775158"/>
                          <wps:cNvSpPr/>
                          <wps:spPr>
                            <a:xfrm>
                              <a:off x="299980" y="5091"/>
                              <a:ext cx="69910" cy="35639"/>
                            </a:xfrm>
                            <a:custGeom>
                              <a:avLst/>
                              <a:gdLst/>
                              <a:ahLst/>
                              <a:cxnLst/>
                              <a:rect l="l" t="t" r="r" b="b"/>
                              <a:pathLst>
                                <a:path w="69910" h="35639" extrusionOk="0">
                                  <a:moveTo>
                                    <a:pt x="0" y="35639"/>
                                  </a:moveTo>
                                  <a:lnTo>
                                    <a:pt x="69910" y="35639"/>
                                  </a:lnTo>
                                  <a:lnTo>
                                    <a:pt x="69910" y="0"/>
                                  </a:lnTo>
                                  <a:lnTo>
                                    <a:pt x="0" y="0"/>
                                  </a:lnTo>
                                  <a:lnTo>
                                    <a:pt x="0" y="35639"/>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41967049" name="Freeform: Shape 1541967049"/>
                          <wps:cNvSpPr/>
                          <wps:spPr>
                            <a:xfrm>
                              <a:off x="299980" y="54094"/>
                              <a:ext cx="69910" cy="224016"/>
                            </a:xfrm>
                            <a:custGeom>
                              <a:avLst/>
                              <a:gdLst/>
                              <a:ahLst/>
                              <a:cxnLst/>
                              <a:rect l="l" t="t" r="r" b="b"/>
                              <a:pathLst>
                                <a:path w="69910" h="224016" extrusionOk="0">
                                  <a:moveTo>
                                    <a:pt x="0" y="224016"/>
                                  </a:moveTo>
                                  <a:lnTo>
                                    <a:pt x="69910" y="224016"/>
                                  </a:lnTo>
                                  <a:lnTo>
                                    <a:pt x="69910" y="0"/>
                                  </a:lnTo>
                                  <a:lnTo>
                                    <a:pt x="0" y="0"/>
                                  </a:lnTo>
                                  <a:lnTo>
                                    <a:pt x="0" y="224016"/>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51504651" name="Freeform: Shape 1651504651"/>
                          <wps:cNvSpPr/>
                          <wps:spPr>
                            <a:xfrm>
                              <a:off x="392135" y="5091"/>
                              <a:ext cx="156981" cy="276202"/>
                            </a:xfrm>
                            <a:custGeom>
                              <a:avLst/>
                              <a:gdLst/>
                              <a:ahLst/>
                              <a:cxnLst/>
                              <a:rect l="l" t="t" r="r" b="b"/>
                              <a:pathLst>
                                <a:path w="156981" h="276202" extrusionOk="0">
                                  <a:moveTo>
                                    <a:pt x="88977" y="0"/>
                                  </a:moveTo>
                                  <a:lnTo>
                                    <a:pt x="88977" y="63004"/>
                                  </a:lnTo>
                                  <a:lnTo>
                                    <a:pt x="83257" y="57276"/>
                                  </a:lnTo>
                                  <a:lnTo>
                                    <a:pt x="76901" y="52822"/>
                                  </a:lnTo>
                                  <a:lnTo>
                                    <a:pt x="69910" y="49639"/>
                                  </a:lnTo>
                                  <a:lnTo>
                                    <a:pt x="62919" y="46457"/>
                                  </a:lnTo>
                                  <a:lnTo>
                                    <a:pt x="54657" y="45185"/>
                                  </a:lnTo>
                                  <a:lnTo>
                                    <a:pt x="46395" y="45185"/>
                                  </a:lnTo>
                                  <a:lnTo>
                                    <a:pt x="33048" y="46457"/>
                                  </a:lnTo>
                                  <a:lnTo>
                                    <a:pt x="1906" y="80187"/>
                                  </a:lnTo>
                                  <a:lnTo>
                                    <a:pt x="0" y="213197"/>
                                  </a:lnTo>
                                  <a:lnTo>
                                    <a:pt x="635" y="229107"/>
                                  </a:lnTo>
                                  <a:lnTo>
                                    <a:pt x="13982" y="264746"/>
                                  </a:lnTo>
                                  <a:lnTo>
                                    <a:pt x="38133" y="276202"/>
                                  </a:lnTo>
                                  <a:lnTo>
                                    <a:pt x="54021" y="275565"/>
                                  </a:lnTo>
                                  <a:lnTo>
                                    <a:pt x="64826" y="273019"/>
                                  </a:lnTo>
                                  <a:lnTo>
                                    <a:pt x="76901" y="266655"/>
                                  </a:lnTo>
                                  <a:lnTo>
                                    <a:pt x="85799" y="259018"/>
                                  </a:lnTo>
                                  <a:lnTo>
                                    <a:pt x="88977" y="273019"/>
                                  </a:lnTo>
                                  <a:lnTo>
                                    <a:pt x="156981" y="273019"/>
                                  </a:lnTo>
                                  <a:lnTo>
                                    <a:pt x="156981" y="0"/>
                                  </a:lnTo>
                                  <a:lnTo>
                                    <a:pt x="88977" y="0"/>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36997772" name="Freeform: Shape 536997772"/>
                          <wps:cNvSpPr/>
                          <wps:spPr>
                            <a:xfrm>
                              <a:off x="460139" y="89733"/>
                              <a:ext cx="20973" cy="152738"/>
                            </a:xfrm>
                            <a:custGeom>
                              <a:avLst/>
                              <a:gdLst/>
                              <a:ahLst/>
                              <a:cxnLst/>
                              <a:rect l="l" t="t" r="r" b="b"/>
                              <a:pathLst>
                                <a:path w="20973" h="152738" extrusionOk="0">
                                  <a:moveTo>
                                    <a:pt x="20973" y="124099"/>
                                  </a:moveTo>
                                  <a:lnTo>
                                    <a:pt x="20973" y="136827"/>
                                  </a:lnTo>
                                  <a:lnTo>
                                    <a:pt x="20337" y="144464"/>
                                  </a:lnTo>
                                  <a:lnTo>
                                    <a:pt x="18430" y="147646"/>
                                  </a:lnTo>
                                  <a:lnTo>
                                    <a:pt x="17159" y="150828"/>
                                  </a:lnTo>
                                  <a:lnTo>
                                    <a:pt x="13982" y="152738"/>
                                  </a:lnTo>
                                  <a:lnTo>
                                    <a:pt x="10168" y="152738"/>
                                  </a:lnTo>
                                  <a:lnTo>
                                    <a:pt x="6355" y="152738"/>
                                  </a:lnTo>
                                  <a:lnTo>
                                    <a:pt x="3177" y="150828"/>
                                  </a:lnTo>
                                  <a:lnTo>
                                    <a:pt x="1906" y="148283"/>
                                  </a:lnTo>
                                  <a:lnTo>
                                    <a:pt x="635" y="145101"/>
                                  </a:lnTo>
                                  <a:lnTo>
                                    <a:pt x="0" y="139373"/>
                                  </a:lnTo>
                                  <a:lnTo>
                                    <a:pt x="0" y="130463"/>
                                  </a:lnTo>
                                  <a:lnTo>
                                    <a:pt x="0" y="21001"/>
                                  </a:lnTo>
                                  <a:lnTo>
                                    <a:pt x="0" y="12091"/>
                                  </a:lnTo>
                                  <a:lnTo>
                                    <a:pt x="635" y="6364"/>
                                  </a:lnTo>
                                  <a:lnTo>
                                    <a:pt x="1906" y="3818"/>
                                  </a:lnTo>
                                  <a:lnTo>
                                    <a:pt x="3813" y="1272"/>
                                  </a:lnTo>
                                  <a:lnTo>
                                    <a:pt x="6355" y="0"/>
                                  </a:lnTo>
                                  <a:lnTo>
                                    <a:pt x="10168" y="0"/>
                                  </a:lnTo>
                                  <a:lnTo>
                                    <a:pt x="14617" y="0"/>
                                  </a:lnTo>
                                  <a:lnTo>
                                    <a:pt x="17159" y="1272"/>
                                  </a:lnTo>
                                  <a:lnTo>
                                    <a:pt x="18430" y="4454"/>
                                  </a:lnTo>
                                  <a:lnTo>
                                    <a:pt x="20337" y="7000"/>
                                  </a:lnTo>
                                  <a:lnTo>
                                    <a:pt x="20973" y="12728"/>
                                  </a:lnTo>
                                  <a:lnTo>
                                    <a:pt x="20973" y="21001"/>
                                  </a:lnTo>
                                  <a:lnTo>
                                    <a:pt x="20973" y="124099"/>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33564576" name="Freeform: Shape 1533564576"/>
                          <wps:cNvSpPr/>
                          <wps:spPr>
                            <a:xfrm>
                              <a:off x="571360" y="50912"/>
                              <a:ext cx="156345" cy="231017"/>
                            </a:xfrm>
                            <a:custGeom>
                              <a:avLst/>
                              <a:gdLst/>
                              <a:ahLst/>
                              <a:cxnLst/>
                              <a:rect l="l" t="t" r="r" b="b"/>
                              <a:pathLst>
                                <a:path w="156345" h="231017" extrusionOk="0">
                                  <a:moveTo>
                                    <a:pt x="156345" y="89097"/>
                                  </a:moveTo>
                                  <a:lnTo>
                                    <a:pt x="151896" y="49003"/>
                                  </a:lnTo>
                                  <a:lnTo>
                                    <a:pt x="123296" y="10818"/>
                                  </a:lnTo>
                                  <a:lnTo>
                                    <a:pt x="87705" y="0"/>
                                  </a:lnTo>
                                  <a:lnTo>
                                    <a:pt x="70545" y="0"/>
                                  </a:lnTo>
                                  <a:lnTo>
                                    <a:pt x="24150" y="14637"/>
                                  </a:lnTo>
                                  <a:lnTo>
                                    <a:pt x="1906" y="55367"/>
                                  </a:lnTo>
                                  <a:lnTo>
                                    <a:pt x="0" y="145737"/>
                                  </a:lnTo>
                                  <a:lnTo>
                                    <a:pt x="635" y="161011"/>
                                  </a:lnTo>
                                  <a:lnTo>
                                    <a:pt x="11439" y="200469"/>
                                  </a:lnTo>
                                  <a:lnTo>
                                    <a:pt x="41310" y="224016"/>
                                  </a:lnTo>
                                  <a:lnTo>
                                    <a:pt x="78172" y="231017"/>
                                  </a:lnTo>
                                  <a:lnTo>
                                    <a:pt x="93425" y="230380"/>
                                  </a:lnTo>
                                  <a:lnTo>
                                    <a:pt x="137278" y="210651"/>
                                  </a:lnTo>
                                  <a:lnTo>
                                    <a:pt x="154438" y="174376"/>
                                  </a:lnTo>
                                  <a:lnTo>
                                    <a:pt x="156345" y="133646"/>
                                  </a:lnTo>
                                  <a:lnTo>
                                    <a:pt x="91519" y="133646"/>
                                  </a:lnTo>
                                  <a:lnTo>
                                    <a:pt x="91519" y="162921"/>
                                  </a:lnTo>
                                  <a:lnTo>
                                    <a:pt x="91519" y="174376"/>
                                  </a:lnTo>
                                  <a:lnTo>
                                    <a:pt x="90883" y="181376"/>
                                  </a:lnTo>
                                  <a:lnTo>
                                    <a:pt x="88976" y="185831"/>
                                  </a:lnTo>
                                  <a:lnTo>
                                    <a:pt x="87070" y="189650"/>
                                  </a:lnTo>
                                  <a:lnTo>
                                    <a:pt x="83892" y="191559"/>
                                  </a:lnTo>
                                  <a:lnTo>
                                    <a:pt x="78808" y="191559"/>
                                  </a:lnTo>
                                  <a:lnTo>
                                    <a:pt x="74359" y="191559"/>
                                  </a:lnTo>
                                  <a:lnTo>
                                    <a:pt x="71817" y="189650"/>
                                  </a:lnTo>
                                  <a:lnTo>
                                    <a:pt x="70545" y="187104"/>
                                  </a:lnTo>
                                  <a:lnTo>
                                    <a:pt x="68639" y="183922"/>
                                  </a:lnTo>
                                  <a:lnTo>
                                    <a:pt x="68003" y="177558"/>
                                  </a:lnTo>
                                  <a:lnTo>
                                    <a:pt x="68003" y="167375"/>
                                  </a:lnTo>
                                  <a:lnTo>
                                    <a:pt x="68003" y="119008"/>
                                  </a:lnTo>
                                  <a:lnTo>
                                    <a:pt x="156345" y="119008"/>
                                  </a:lnTo>
                                  <a:lnTo>
                                    <a:pt x="156345" y="89097"/>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66321474" name="Freeform: Shape 966321474"/>
                          <wps:cNvSpPr/>
                          <wps:spPr>
                            <a:xfrm>
                              <a:off x="639364" y="89733"/>
                              <a:ext cx="19702" cy="43912"/>
                            </a:xfrm>
                            <a:custGeom>
                              <a:avLst/>
                              <a:gdLst/>
                              <a:ahLst/>
                              <a:cxnLst/>
                              <a:rect l="l" t="t" r="r" b="b"/>
                              <a:pathLst>
                                <a:path w="19702" h="43912" extrusionOk="0">
                                  <a:moveTo>
                                    <a:pt x="0" y="43912"/>
                                  </a:moveTo>
                                  <a:lnTo>
                                    <a:pt x="0" y="27365"/>
                                  </a:lnTo>
                                  <a:lnTo>
                                    <a:pt x="0" y="14637"/>
                                  </a:lnTo>
                                  <a:lnTo>
                                    <a:pt x="635" y="7000"/>
                                  </a:lnTo>
                                  <a:lnTo>
                                    <a:pt x="1906" y="4454"/>
                                  </a:lnTo>
                                  <a:lnTo>
                                    <a:pt x="3177" y="1272"/>
                                  </a:lnTo>
                                  <a:lnTo>
                                    <a:pt x="5719" y="0"/>
                                  </a:lnTo>
                                  <a:lnTo>
                                    <a:pt x="10804" y="0"/>
                                  </a:lnTo>
                                  <a:lnTo>
                                    <a:pt x="14617" y="0"/>
                                  </a:lnTo>
                                  <a:lnTo>
                                    <a:pt x="17159" y="1909"/>
                                  </a:lnTo>
                                  <a:lnTo>
                                    <a:pt x="18430" y="5091"/>
                                  </a:lnTo>
                                  <a:lnTo>
                                    <a:pt x="19066" y="8273"/>
                                  </a:lnTo>
                                  <a:lnTo>
                                    <a:pt x="19702" y="15910"/>
                                  </a:lnTo>
                                  <a:lnTo>
                                    <a:pt x="19702" y="27365"/>
                                  </a:lnTo>
                                  <a:lnTo>
                                    <a:pt x="19702" y="43912"/>
                                  </a:lnTo>
                                  <a:lnTo>
                                    <a:pt x="0" y="43912"/>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03EC3D74" id="Group 3" o:spid="_x0000_s1026" style="position:absolute;left:0;text-align:left;margin-left:288.15pt;margin-top:3.15pt;width:57.65pt;height:22.55pt;z-index:-251658240" coordorigin="56015,36368" coordsize="7326,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">
                <v:group id="Group 463192321" o:spid="_x0000_s1027" style="position:absolute;left:56015;top:36368;width:7322;height:2863" coordsize="732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">
                  <v:rect id="Rectangle 32642003" o:spid="_x0000_s1028" style="position:absolute;width:7321;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" filled="f" stroked="f">
                    <v:textbox inset="2.53958mm,2.53958mm,2.53958mm,2.53958mm">
                      <w:txbxContent>
                        <w:p w14:paraId="44B91845" w14:textId="77777777" w:rsidR="00C10E65" w:rsidRDefault="00C10E65">
                          <w:pPr>
                            <w:textDirection w:val="btLr"/>
                          </w:pPr>
                        </w:p>
                      </w:txbxContent>
                    </v:textbox>
                  </v:rect>
                  <v:shape id="Freeform: Shape 1638249871" o:spid="_x0000_s1029" style="position:absolute;left:50;top:50;width:1532;height:2731;visibility:visible;mso-wrap-style:square;v-text-anchor:middle" coordsize="153167,27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" path="m,273020r71181,l71181,162921r19066,l127745,156556r24150,-39457l153167,76369r-636,-15911l142998,21637,97874,1272,,,,273020xe" filled="f" strokeweight=".27292mm">
                    <v:stroke startarrowwidth="narrow" startarrowlength="short" endarrowwidth="narrow" endarrowlength="short"/>
                    <v:path arrowok="t" o:extrusionok="f"/>
                  </v:shape>
                  <v:shape id="Freeform: Shape 1207720615" o:spid="_x0000_s1030" style="position:absolute;left:762;top:515;width:223;height:694;visibility:visible;mso-wrap-style:square;v-text-anchor:middle" coordsize="22244,6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" path="m18430,4454r2542,2546l22244,13364r,8910l22244,45184r,9546l20972,61731r-2542,3182l15888,68095r-4449,1273l5084,69368r-1271,l1906,69368,,69368,,,8897,r6356,1272l18430,4454xe" filled="f" strokeweight=".27292mm">
                    <v:stroke startarrowwidth="narrow" startarrowlength="short" endarrowwidth="narrow" endarrowlength="short"/>
                    <v:path arrowok="t" o:extrusionok="f"/>
                  </v:shape>
                  <v:shape id="Freeform: Shape 849321953" o:spid="_x0000_s1031" style="position:absolute;left:1766;top:502;width:1081;height:2279;visibility:visible;mso-wrap-style:square;v-text-anchor:middle" coordsize="108043,22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" path="m,3818l,227835r68003,l68003,139373r,-17819l80714,83369r24151,-5091l108043,,95332,2545,84527,8273r-9533,8910l66732,29274,68003,3818,,3818xe" filled="f" strokeweight=".27292mm">
                    <v:stroke startarrowwidth="narrow" startarrowlength="short" endarrowwidth="narrow" endarrowlength="short"/>
                    <v:path arrowok="t" o:extrusionok="f"/>
                  </v:shape>
                  <v:shape id="Freeform: Shape 354775158" o:spid="_x0000_s1032" style="position:absolute;left:2999;top:50;width:699;height:357;visibility:visible;mso-wrap-style:square;v-text-anchor:middle" coordsize="69910,3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" path="m,35639r69910,l69910,,,,,35639xe" filled="f" strokeweight=".27292mm">
                    <v:stroke startarrowwidth="narrow" startarrowlength="short" endarrowwidth="narrow" endarrowlength="short"/>
                    <v:path arrowok="t" o:extrusionok="f"/>
                  </v:shape>
                  <v:shape id="Freeform: Shape 1541967049" o:spid="_x0000_s1033" style="position:absolute;left:2999;top:540;width:699;height:2241;visibility:visible;mso-wrap-style:square;v-text-anchor:middle" coordsize="69910,22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" path="m,224016r69910,l69910,,,,,224016xe" filled="f" strokeweight=".27292mm">
                    <v:stroke startarrowwidth="narrow" startarrowlength="short" endarrowwidth="narrow" endarrowlength="short"/>
                    <v:path arrowok="t" o:extrusionok="f"/>
                  </v:shape>
                  <v:shape id="Freeform: Shape 1651504651" o:spid="_x0000_s1034" style="position:absolute;left:3921;top:50;width:1570;height:2762;visibility:visible;mso-wrap-style:square;v-text-anchor:middle" coordsize="156981,27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" path="m88977,r,63004l83257,57276,76901,52822,69910,49639,62919,46457,54657,45185r-8262,l33048,46457,1906,80187,,213197r635,15910l13982,264746r24151,11456l54021,275565r10805,-2546l76901,266655r8898,-7637l88977,273019r68004,l156981,,88977,xe" filled="f" strokeweight=".27292mm">
                    <v:stroke startarrowwidth="narrow" startarrowlength="short" endarrowwidth="narrow" endarrowlength="short"/>
                    <v:path arrowok="t" o:extrusionok="f"/>
                  </v:shape>
                  <v:shape id="Freeform: Shape 536997772" o:spid="_x0000_s1035" style="position:absolute;left:4601;top:897;width:210;height:1527;visibility:visible;mso-wrap-style:square;v-text-anchor:middle" coordsize="20973,15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" path="m20973,124099r,12728l20337,144464r-1907,3182l17159,150828r-3177,1910l10168,152738r-3813,l3177,150828,1906,148283,635,145101,,139373r,-8910l,21001,,12091,635,6364,1906,3818,3813,1272,6355,r3813,l14617,r2542,1272l18430,4454r1907,2546l20973,12728r,8273l20973,124099xe" filled="f" strokeweight=".27292mm">
                    <v:stroke startarrowwidth="narrow" startarrowlength="short" endarrowwidth="narrow" endarrowlength="short"/>
                    <v:path arrowok="t" o:extrusionok="f"/>
                  </v:shape>
                  <v:shape id="Freeform: Shape 1533564576" o:spid="_x0000_s1036" style="position:absolute;left:5713;top:509;width:1564;height:2310;visibility:visible;mso-wrap-style:square;v-text-anchor:middle" coordsize="156345,23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" path="m156345,89097l151896,49003,123296,10818,87705,,70545,,24150,14637,1906,55367,,145737r635,15274l11439,200469r29871,23547l78172,231017r15253,-637l137278,210651r17160,-36275l156345,133646r-64826,l91519,162921r,11455l90883,181376r-1907,4455l87070,189650r-3178,1909l78808,191559r-4449,l71817,189650r-1272,-2546l68639,183922r-636,-6364l68003,167375r,-48367l156345,119008r,-29911xe" filled="f" strokeweight=".27292mm">
                    <v:stroke startarrowwidth="narrow" startarrowlength="short" endarrowwidth="narrow" endarrowlength="short"/>
                    <v:path arrowok="t" o:extrusionok="f"/>
                  </v:shape>
                  <v:shape id="Freeform: Shape 966321474" o:spid="_x0000_s1037" style="position:absolute;left:6393;top:897;width:197;height:439;visibility:visible;mso-wrap-style:square;v-text-anchor:middle" coordsize="19702,4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" path="m,43912l,27365,,14637,635,7000,1906,4454,3177,1272,5719,r5085,l14617,r2542,1909l18430,5091r636,3182l19702,15910r,11455l19702,43912,,43912xe" filled="f" strokeweight=".27292mm">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114300" distR="114300" simplePos="0" relativeHeight="251659264" behindDoc="1" locked="0" layoutInCell="1" hidden="0" allowOverlap="1" wp14:anchorId="69FD645D" wp14:editId="39004364">
                <wp:simplePos x="0" y="0"/>
                <wp:positionH relativeFrom="column">
                  <wp:posOffset>2809875</wp:posOffset>
                </wp:positionH>
                <wp:positionV relativeFrom="paragraph">
                  <wp:posOffset>40005</wp:posOffset>
                </wp:positionV>
                <wp:extent cx="790575" cy="286385"/>
                <wp:effectExtent l="0" t="0" r="0" b="0"/>
                <wp:wrapNone/>
                <wp:docPr id="4" name="Group 4"/>
                <wp:cNvGraphicFramePr/>
                <a:graphic xmlns:a="http://schemas.openxmlformats.org/drawingml/2006/main">
                  <a:graphicData uri="http://schemas.microsoft.com/office/word/2010/wordprocessingGroup">
                    <wpg:wgp>
                      <wpg:cNvGrpSpPr/>
                      <wpg:grpSpPr>
                        <a:xfrm>
                          <a:off x="0" y="0"/>
                          <a:ext cx="790575" cy="286385"/>
                          <a:chOff x="5572375" y="3636800"/>
                          <a:chExt cx="791050" cy="286850"/>
                        </a:xfrm>
                      </wpg:grpSpPr>
                      <wpg:grpSp>
                        <wpg:cNvPr id="723177089" name="Group 723177089"/>
                        <wpg:cNvGrpSpPr/>
                        <wpg:grpSpPr>
                          <a:xfrm>
                            <a:off x="5572378" y="3636808"/>
                            <a:ext cx="790575" cy="286375"/>
                            <a:chOff x="0" y="0"/>
                            <a:chExt cx="790575" cy="286375"/>
                          </a:xfrm>
                        </wpg:grpSpPr>
                        <wps:wsp>
                          <wps:cNvPr id="1418196539" name="Rectangle 1418196539"/>
                          <wps:cNvSpPr/>
                          <wps:spPr>
                            <a:xfrm>
                              <a:off x="0" y="0"/>
                              <a:ext cx="790575" cy="286375"/>
                            </a:xfrm>
                            <a:prstGeom prst="rect">
                              <a:avLst/>
                            </a:prstGeom>
                            <a:noFill/>
                            <a:ln>
                              <a:noFill/>
                            </a:ln>
                          </wps:spPr>
                          <wps:txbx>
                            <w:txbxContent>
                              <w:p w14:paraId="66B10A7F" w14:textId="77777777" w:rsidR="00C10E65" w:rsidRDefault="00C10E65">
                                <w:pPr>
                                  <w:textDirection w:val="btLr"/>
                                </w:pPr>
                              </w:p>
                            </w:txbxContent>
                          </wps:txbx>
                          <wps:bodyPr spcFirstLastPara="1" wrap="square" lIns="91425" tIns="91425" rIns="91425" bIns="91425" anchor="ctr" anchorCtr="0">
                            <a:noAutofit/>
                          </wps:bodyPr>
                        </wps:wsp>
                        <wps:wsp>
                          <wps:cNvPr id="1688984071" name="Freeform: Shape 1688984071"/>
                          <wps:cNvSpPr/>
                          <wps:spPr>
                            <a:xfrm>
                              <a:off x="5084" y="5091"/>
                              <a:ext cx="165232" cy="273020"/>
                            </a:xfrm>
                            <a:custGeom>
                              <a:avLst/>
                              <a:gdLst/>
                              <a:ahLst/>
                              <a:cxnLst/>
                              <a:rect l="l" t="t" r="r" b="b"/>
                              <a:pathLst>
                                <a:path w="165232" h="273020" extrusionOk="0">
                                  <a:moveTo>
                                    <a:pt x="0" y="273020"/>
                                  </a:moveTo>
                                  <a:lnTo>
                                    <a:pt x="81980" y="273020"/>
                                  </a:lnTo>
                                  <a:lnTo>
                                    <a:pt x="99774" y="272383"/>
                                  </a:lnTo>
                                  <a:lnTo>
                                    <a:pt x="148073" y="262201"/>
                                  </a:lnTo>
                                  <a:lnTo>
                                    <a:pt x="164596" y="217652"/>
                                  </a:lnTo>
                                  <a:lnTo>
                                    <a:pt x="165232" y="183286"/>
                                  </a:lnTo>
                                  <a:lnTo>
                                    <a:pt x="163960" y="168012"/>
                                  </a:lnTo>
                                  <a:lnTo>
                                    <a:pt x="138540" y="130464"/>
                                  </a:lnTo>
                                  <a:lnTo>
                                    <a:pt x="125195" y="126009"/>
                                  </a:lnTo>
                                  <a:lnTo>
                                    <a:pt x="139176" y="120917"/>
                                  </a:lnTo>
                                  <a:lnTo>
                                    <a:pt x="149344" y="114553"/>
                                  </a:lnTo>
                                  <a:lnTo>
                                    <a:pt x="155699" y="103734"/>
                                  </a:lnTo>
                                  <a:lnTo>
                                    <a:pt x="158876" y="92279"/>
                                  </a:lnTo>
                                  <a:lnTo>
                                    <a:pt x="160147" y="77642"/>
                                  </a:lnTo>
                                  <a:lnTo>
                                    <a:pt x="159512" y="61731"/>
                                  </a:lnTo>
                                  <a:lnTo>
                                    <a:pt x="141082" y="16546"/>
                                  </a:lnTo>
                                  <a:lnTo>
                                    <a:pt x="94055" y="636"/>
                                  </a:lnTo>
                                  <a:lnTo>
                                    <a:pt x="0" y="0"/>
                                  </a:lnTo>
                                  <a:lnTo>
                                    <a:pt x="0" y="273020"/>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99574866" name="Freeform: Shape 2099574866"/>
                          <wps:cNvSpPr/>
                          <wps:spPr>
                            <a:xfrm>
                              <a:off x="76261" y="51549"/>
                              <a:ext cx="22878" cy="60459"/>
                            </a:xfrm>
                            <a:custGeom>
                              <a:avLst/>
                              <a:gdLst/>
                              <a:ahLst/>
                              <a:cxnLst/>
                              <a:rect l="l" t="t" r="r" b="b"/>
                              <a:pathLst>
                                <a:path w="22878" h="60459" extrusionOk="0">
                                  <a:moveTo>
                                    <a:pt x="14616" y="1272"/>
                                  </a:moveTo>
                                  <a:lnTo>
                                    <a:pt x="17158" y="2545"/>
                                  </a:lnTo>
                                  <a:lnTo>
                                    <a:pt x="19065" y="4454"/>
                                  </a:lnTo>
                                  <a:lnTo>
                                    <a:pt x="20971" y="8273"/>
                                  </a:lnTo>
                                  <a:lnTo>
                                    <a:pt x="22242" y="11455"/>
                                  </a:lnTo>
                                  <a:lnTo>
                                    <a:pt x="22878" y="17183"/>
                                  </a:lnTo>
                                  <a:lnTo>
                                    <a:pt x="22878" y="26092"/>
                                  </a:lnTo>
                                  <a:lnTo>
                                    <a:pt x="22242" y="43275"/>
                                  </a:lnTo>
                                  <a:lnTo>
                                    <a:pt x="20971" y="53458"/>
                                  </a:lnTo>
                                  <a:lnTo>
                                    <a:pt x="18429" y="58549"/>
                                  </a:lnTo>
                                  <a:lnTo>
                                    <a:pt x="13981" y="60459"/>
                                  </a:lnTo>
                                  <a:lnTo>
                                    <a:pt x="6990" y="60459"/>
                                  </a:lnTo>
                                  <a:lnTo>
                                    <a:pt x="5084" y="60459"/>
                                  </a:lnTo>
                                  <a:lnTo>
                                    <a:pt x="3177" y="60459"/>
                                  </a:lnTo>
                                  <a:lnTo>
                                    <a:pt x="0" y="60459"/>
                                  </a:lnTo>
                                  <a:lnTo>
                                    <a:pt x="0" y="0"/>
                                  </a:lnTo>
                                  <a:lnTo>
                                    <a:pt x="6990" y="0"/>
                                  </a:lnTo>
                                  <a:lnTo>
                                    <a:pt x="12074" y="636"/>
                                  </a:lnTo>
                                  <a:lnTo>
                                    <a:pt x="14616" y="1272"/>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16265273" name="Freeform: Shape 816265273"/>
                          <wps:cNvSpPr/>
                          <wps:spPr>
                            <a:xfrm>
                              <a:off x="76261" y="154647"/>
                              <a:ext cx="22878" cy="76369"/>
                            </a:xfrm>
                            <a:custGeom>
                              <a:avLst/>
                              <a:gdLst/>
                              <a:ahLst/>
                              <a:cxnLst/>
                              <a:rect l="l" t="t" r="r" b="b"/>
                              <a:pathLst>
                                <a:path w="22878" h="76369" extrusionOk="0">
                                  <a:moveTo>
                                    <a:pt x="19065" y="4454"/>
                                  </a:moveTo>
                                  <a:lnTo>
                                    <a:pt x="21607" y="7000"/>
                                  </a:lnTo>
                                  <a:lnTo>
                                    <a:pt x="22878" y="14000"/>
                                  </a:lnTo>
                                  <a:lnTo>
                                    <a:pt x="22878" y="25456"/>
                                  </a:lnTo>
                                  <a:lnTo>
                                    <a:pt x="22878" y="50912"/>
                                  </a:lnTo>
                                  <a:lnTo>
                                    <a:pt x="22878" y="61731"/>
                                  </a:lnTo>
                                  <a:lnTo>
                                    <a:pt x="21607" y="68732"/>
                                  </a:lnTo>
                                  <a:lnTo>
                                    <a:pt x="19065" y="71914"/>
                                  </a:lnTo>
                                  <a:lnTo>
                                    <a:pt x="15887" y="74459"/>
                                  </a:lnTo>
                                  <a:lnTo>
                                    <a:pt x="9532" y="76369"/>
                                  </a:lnTo>
                                  <a:lnTo>
                                    <a:pt x="0" y="76369"/>
                                  </a:lnTo>
                                  <a:lnTo>
                                    <a:pt x="0" y="0"/>
                                  </a:lnTo>
                                  <a:lnTo>
                                    <a:pt x="10168" y="636"/>
                                  </a:lnTo>
                                  <a:lnTo>
                                    <a:pt x="17158" y="1909"/>
                                  </a:lnTo>
                                  <a:lnTo>
                                    <a:pt x="19065" y="4454"/>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80435620" name="Freeform: Shape 980435620"/>
                          <wps:cNvSpPr/>
                          <wps:spPr>
                            <a:xfrm>
                              <a:off x="192559" y="5091"/>
                              <a:ext cx="69906" cy="273020"/>
                            </a:xfrm>
                            <a:custGeom>
                              <a:avLst/>
                              <a:gdLst/>
                              <a:ahLst/>
                              <a:cxnLst/>
                              <a:rect l="l" t="t" r="r" b="b"/>
                              <a:pathLst>
                                <a:path w="69906" h="273020" extrusionOk="0">
                                  <a:moveTo>
                                    <a:pt x="0" y="273020"/>
                                  </a:moveTo>
                                  <a:lnTo>
                                    <a:pt x="69906" y="273020"/>
                                  </a:lnTo>
                                  <a:lnTo>
                                    <a:pt x="69906" y="0"/>
                                  </a:lnTo>
                                  <a:lnTo>
                                    <a:pt x="0" y="0"/>
                                  </a:lnTo>
                                  <a:lnTo>
                                    <a:pt x="0" y="273020"/>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19272153" name="Freeform: Shape 819272153"/>
                          <wps:cNvSpPr/>
                          <wps:spPr>
                            <a:xfrm>
                              <a:off x="284073" y="50276"/>
                              <a:ext cx="153158" cy="231653"/>
                            </a:xfrm>
                            <a:custGeom>
                              <a:avLst/>
                              <a:gdLst/>
                              <a:ahLst/>
                              <a:cxnLst/>
                              <a:rect l="l" t="t" r="r" b="b"/>
                              <a:pathLst>
                                <a:path w="153158" h="231653" extrusionOk="0">
                                  <a:moveTo>
                                    <a:pt x="63551" y="66822"/>
                                  </a:moveTo>
                                  <a:lnTo>
                                    <a:pt x="63551" y="54731"/>
                                  </a:lnTo>
                                  <a:lnTo>
                                    <a:pt x="64186" y="47094"/>
                                  </a:lnTo>
                                  <a:lnTo>
                                    <a:pt x="65457" y="43912"/>
                                  </a:lnTo>
                                  <a:lnTo>
                                    <a:pt x="66093" y="40730"/>
                                  </a:lnTo>
                                  <a:lnTo>
                                    <a:pt x="69270" y="39457"/>
                                  </a:lnTo>
                                  <a:lnTo>
                                    <a:pt x="73719" y="39457"/>
                                  </a:lnTo>
                                  <a:lnTo>
                                    <a:pt x="78167" y="39457"/>
                                  </a:lnTo>
                                  <a:lnTo>
                                    <a:pt x="80709" y="41366"/>
                                  </a:lnTo>
                                  <a:lnTo>
                                    <a:pt x="82616" y="44548"/>
                                  </a:lnTo>
                                  <a:lnTo>
                                    <a:pt x="84522" y="48367"/>
                                  </a:lnTo>
                                  <a:lnTo>
                                    <a:pt x="85158" y="56004"/>
                                  </a:lnTo>
                                  <a:lnTo>
                                    <a:pt x="85158" y="67459"/>
                                  </a:lnTo>
                                  <a:lnTo>
                                    <a:pt x="85158" y="77005"/>
                                  </a:lnTo>
                                  <a:lnTo>
                                    <a:pt x="50205" y="102461"/>
                                  </a:lnTo>
                                  <a:lnTo>
                                    <a:pt x="33046" y="109462"/>
                                  </a:lnTo>
                                  <a:lnTo>
                                    <a:pt x="20336" y="115826"/>
                                  </a:lnTo>
                                  <a:lnTo>
                                    <a:pt x="0" y="157193"/>
                                  </a:lnTo>
                                  <a:lnTo>
                                    <a:pt x="0" y="177558"/>
                                  </a:lnTo>
                                  <a:lnTo>
                                    <a:pt x="635" y="194741"/>
                                  </a:lnTo>
                                  <a:lnTo>
                                    <a:pt x="34317" y="229743"/>
                                  </a:lnTo>
                                  <a:lnTo>
                                    <a:pt x="45756" y="231653"/>
                                  </a:lnTo>
                                  <a:lnTo>
                                    <a:pt x="59737" y="230380"/>
                                  </a:lnTo>
                                  <a:lnTo>
                                    <a:pt x="70541" y="225925"/>
                                  </a:lnTo>
                                  <a:lnTo>
                                    <a:pt x="77532" y="221470"/>
                                  </a:lnTo>
                                  <a:lnTo>
                                    <a:pt x="82616" y="215742"/>
                                  </a:lnTo>
                                  <a:lnTo>
                                    <a:pt x="87064" y="207469"/>
                                  </a:lnTo>
                                  <a:lnTo>
                                    <a:pt x="87064" y="227834"/>
                                  </a:lnTo>
                                  <a:lnTo>
                                    <a:pt x="153158" y="227834"/>
                                  </a:lnTo>
                                  <a:lnTo>
                                    <a:pt x="153158" y="115190"/>
                                  </a:lnTo>
                                  <a:lnTo>
                                    <a:pt x="151886" y="67459"/>
                                  </a:lnTo>
                                  <a:lnTo>
                                    <a:pt x="139812" y="22910"/>
                                  </a:lnTo>
                                  <a:lnTo>
                                    <a:pt x="97233" y="1272"/>
                                  </a:lnTo>
                                  <a:lnTo>
                                    <a:pt x="83251" y="0"/>
                                  </a:lnTo>
                                  <a:lnTo>
                                    <a:pt x="66728" y="636"/>
                                  </a:lnTo>
                                  <a:lnTo>
                                    <a:pt x="19700" y="17819"/>
                                  </a:lnTo>
                                  <a:lnTo>
                                    <a:pt x="1906" y="51549"/>
                                  </a:lnTo>
                                  <a:lnTo>
                                    <a:pt x="0" y="90370"/>
                                  </a:lnTo>
                                  <a:lnTo>
                                    <a:pt x="63551" y="90370"/>
                                  </a:lnTo>
                                  <a:lnTo>
                                    <a:pt x="63551" y="66822"/>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60178578" name="Freeform: Shape 1060178578"/>
                          <wps:cNvSpPr/>
                          <wps:spPr>
                            <a:xfrm>
                              <a:off x="347624" y="173103"/>
                              <a:ext cx="21607" cy="69368"/>
                            </a:xfrm>
                            <a:custGeom>
                              <a:avLst/>
                              <a:gdLst/>
                              <a:ahLst/>
                              <a:cxnLst/>
                              <a:rect l="l" t="t" r="r" b="b"/>
                              <a:pathLst>
                                <a:path w="21607" h="69368" extrusionOk="0">
                                  <a:moveTo>
                                    <a:pt x="21607" y="44548"/>
                                  </a:moveTo>
                                  <a:lnTo>
                                    <a:pt x="21607" y="55367"/>
                                  </a:lnTo>
                                  <a:lnTo>
                                    <a:pt x="20971" y="62367"/>
                                  </a:lnTo>
                                  <a:lnTo>
                                    <a:pt x="19700" y="64913"/>
                                  </a:lnTo>
                                  <a:lnTo>
                                    <a:pt x="18429" y="68095"/>
                                  </a:lnTo>
                                  <a:lnTo>
                                    <a:pt x="15887" y="69368"/>
                                  </a:lnTo>
                                  <a:lnTo>
                                    <a:pt x="11439" y="69368"/>
                                  </a:lnTo>
                                  <a:lnTo>
                                    <a:pt x="6990" y="69368"/>
                                  </a:lnTo>
                                  <a:lnTo>
                                    <a:pt x="3813" y="67458"/>
                                  </a:lnTo>
                                  <a:lnTo>
                                    <a:pt x="2542" y="64276"/>
                                  </a:lnTo>
                                  <a:lnTo>
                                    <a:pt x="635" y="60458"/>
                                  </a:lnTo>
                                  <a:lnTo>
                                    <a:pt x="0" y="53457"/>
                                  </a:lnTo>
                                  <a:lnTo>
                                    <a:pt x="0" y="41366"/>
                                  </a:lnTo>
                                  <a:lnTo>
                                    <a:pt x="0" y="31820"/>
                                  </a:lnTo>
                                  <a:lnTo>
                                    <a:pt x="635" y="23546"/>
                                  </a:lnTo>
                                  <a:lnTo>
                                    <a:pt x="2542" y="18455"/>
                                  </a:lnTo>
                                  <a:lnTo>
                                    <a:pt x="8261" y="10182"/>
                                  </a:lnTo>
                                  <a:lnTo>
                                    <a:pt x="19065" y="0"/>
                                  </a:lnTo>
                                  <a:lnTo>
                                    <a:pt x="21607" y="44548"/>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3139314" name="Freeform: Shape 163139314"/>
                          <wps:cNvSpPr/>
                          <wps:spPr>
                            <a:xfrm>
                              <a:off x="458838" y="50276"/>
                              <a:ext cx="151886" cy="231653"/>
                            </a:xfrm>
                            <a:custGeom>
                              <a:avLst/>
                              <a:gdLst/>
                              <a:ahLst/>
                              <a:cxnLst/>
                              <a:rect l="l" t="t" r="r" b="b"/>
                              <a:pathLst>
                                <a:path w="151886" h="231653" extrusionOk="0">
                                  <a:moveTo>
                                    <a:pt x="146166" y="39457"/>
                                  </a:moveTo>
                                  <a:lnTo>
                                    <a:pt x="117568" y="10818"/>
                                  </a:lnTo>
                                  <a:lnTo>
                                    <a:pt x="83251" y="0"/>
                                  </a:lnTo>
                                  <a:lnTo>
                                    <a:pt x="66728" y="636"/>
                                  </a:lnTo>
                                  <a:lnTo>
                                    <a:pt x="19700" y="18455"/>
                                  </a:lnTo>
                                  <a:lnTo>
                                    <a:pt x="635" y="58549"/>
                                  </a:lnTo>
                                  <a:lnTo>
                                    <a:pt x="0" y="143828"/>
                                  </a:lnTo>
                                  <a:lnTo>
                                    <a:pt x="0" y="159102"/>
                                  </a:lnTo>
                                  <a:lnTo>
                                    <a:pt x="12710" y="205560"/>
                                  </a:lnTo>
                                  <a:lnTo>
                                    <a:pt x="46391" y="227198"/>
                                  </a:lnTo>
                                  <a:lnTo>
                                    <a:pt x="69905" y="231653"/>
                                  </a:lnTo>
                                  <a:lnTo>
                                    <a:pt x="85793" y="231016"/>
                                  </a:lnTo>
                                  <a:lnTo>
                                    <a:pt x="132185" y="211924"/>
                                  </a:lnTo>
                                  <a:lnTo>
                                    <a:pt x="149979" y="176921"/>
                                  </a:lnTo>
                                  <a:lnTo>
                                    <a:pt x="151886" y="140010"/>
                                  </a:lnTo>
                                  <a:lnTo>
                                    <a:pt x="91512" y="135555"/>
                                  </a:lnTo>
                                  <a:lnTo>
                                    <a:pt x="91512" y="162284"/>
                                  </a:lnTo>
                                  <a:lnTo>
                                    <a:pt x="91512" y="173739"/>
                                  </a:lnTo>
                                  <a:lnTo>
                                    <a:pt x="90877" y="181376"/>
                                  </a:lnTo>
                                  <a:lnTo>
                                    <a:pt x="88970" y="185831"/>
                                  </a:lnTo>
                                  <a:lnTo>
                                    <a:pt x="87699" y="189649"/>
                                  </a:lnTo>
                                  <a:lnTo>
                                    <a:pt x="84522" y="192195"/>
                                  </a:lnTo>
                                  <a:lnTo>
                                    <a:pt x="79438" y="192195"/>
                                  </a:lnTo>
                                  <a:lnTo>
                                    <a:pt x="75625" y="192195"/>
                                  </a:lnTo>
                                  <a:lnTo>
                                    <a:pt x="73083" y="189649"/>
                                  </a:lnTo>
                                  <a:lnTo>
                                    <a:pt x="70541" y="185831"/>
                                  </a:lnTo>
                                  <a:lnTo>
                                    <a:pt x="68634" y="182013"/>
                                  </a:lnTo>
                                  <a:lnTo>
                                    <a:pt x="67999" y="176285"/>
                                  </a:lnTo>
                                  <a:lnTo>
                                    <a:pt x="67999" y="168012"/>
                                  </a:lnTo>
                                  <a:lnTo>
                                    <a:pt x="67999" y="62368"/>
                                  </a:lnTo>
                                  <a:lnTo>
                                    <a:pt x="67999" y="52821"/>
                                  </a:lnTo>
                                  <a:lnTo>
                                    <a:pt x="68634" y="46457"/>
                                  </a:lnTo>
                                  <a:lnTo>
                                    <a:pt x="69905" y="43912"/>
                                  </a:lnTo>
                                  <a:lnTo>
                                    <a:pt x="71176" y="40730"/>
                                  </a:lnTo>
                                  <a:lnTo>
                                    <a:pt x="73718" y="39457"/>
                                  </a:lnTo>
                                  <a:lnTo>
                                    <a:pt x="77531" y="39457"/>
                                  </a:lnTo>
                                  <a:lnTo>
                                    <a:pt x="81344" y="39457"/>
                                  </a:lnTo>
                                  <a:lnTo>
                                    <a:pt x="84522" y="40730"/>
                                  </a:lnTo>
                                  <a:lnTo>
                                    <a:pt x="85793" y="43912"/>
                                  </a:lnTo>
                                  <a:lnTo>
                                    <a:pt x="87064" y="47730"/>
                                  </a:lnTo>
                                  <a:lnTo>
                                    <a:pt x="87699" y="53458"/>
                                  </a:lnTo>
                                  <a:lnTo>
                                    <a:pt x="87699" y="62368"/>
                                  </a:lnTo>
                                  <a:lnTo>
                                    <a:pt x="87699" y="88460"/>
                                  </a:lnTo>
                                  <a:lnTo>
                                    <a:pt x="151886" y="88460"/>
                                  </a:lnTo>
                                  <a:lnTo>
                                    <a:pt x="151886" y="73187"/>
                                  </a:lnTo>
                                  <a:lnTo>
                                    <a:pt x="150614" y="59186"/>
                                  </a:lnTo>
                                  <a:lnTo>
                                    <a:pt x="148072" y="47730"/>
                                  </a:lnTo>
                                  <a:lnTo>
                                    <a:pt x="146166" y="39457"/>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06032960" name="Freeform: Shape 806032960"/>
                          <wps:cNvSpPr/>
                          <wps:spPr>
                            <a:xfrm>
                              <a:off x="631061" y="5091"/>
                              <a:ext cx="155064" cy="273020"/>
                            </a:xfrm>
                            <a:custGeom>
                              <a:avLst/>
                              <a:gdLst/>
                              <a:ahLst/>
                              <a:cxnLst/>
                              <a:rect l="l" t="t" r="r" b="b"/>
                              <a:pathLst>
                                <a:path w="155064" h="273020" extrusionOk="0">
                                  <a:moveTo>
                                    <a:pt x="89606" y="49003"/>
                                  </a:moveTo>
                                  <a:lnTo>
                                    <a:pt x="67999" y="114553"/>
                                  </a:lnTo>
                                  <a:lnTo>
                                    <a:pt x="67999" y="0"/>
                                  </a:lnTo>
                                  <a:lnTo>
                                    <a:pt x="0" y="0"/>
                                  </a:lnTo>
                                  <a:lnTo>
                                    <a:pt x="0" y="273020"/>
                                  </a:lnTo>
                                  <a:lnTo>
                                    <a:pt x="67999" y="273020"/>
                                  </a:lnTo>
                                  <a:lnTo>
                                    <a:pt x="67999" y="175012"/>
                                  </a:lnTo>
                                  <a:lnTo>
                                    <a:pt x="89606" y="273020"/>
                                  </a:lnTo>
                                  <a:lnTo>
                                    <a:pt x="155064" y="273020"/>
                                  </a:lnTo>
                                  <a:lnTo>
                                    <a:pt x="118840" y="138101"/>
                                  </a:lnTo>
                                  <a:lnTo>
                                    <a:pt x="146802" y="49003"/>
                                  </a:lnTo>
                                  <a:lnTo>
                                    <a:pt x="89606" y="49003"/>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9FD645D" id="Group 4" o:spid="_x0000_s1038" style="position:absolute;left:0;text-align:left;margin-left:221.25pt;margin-top:3.15pt;width:62.25pt;height:22.55pt;z-index:-251657216" coordorigin="55723,36368" coordsize="7910,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">
                <v:group id="Group 723177089" o:spid="_x0000_s1039" style="position:absolute;left:55723;top:36368;width:7906;height:2863" coordsize="790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">
                  <v:rect id="Rectangle 1418196539" o:spid="_x0000_s1040" style="position:absolute;width:7905;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" filled="f" stroked="f">
                    <v:textbox inset="2.53958mm,2.53958mm,2.53958mm,2.53958mm">
                      <w:txbxContent>
                        <w:p w14:paraId="66B10A7F" w14:textId="77777777" w:rsidR="00C10E65" w:rsidRDefault="00C10E65">
                          <w:pPr>
                            <w:textDirection w:val="btLr"/>
                          </w:pPr>
                        </w:p>
                      </w:txbxContent>
                    </v:textbox>
                  </v:rect>
                  <v:shape id="Freeform: Shape 1688984071" o:spid="_x0000_s1041" style="position:absolute;left:50;top:50;width:1653;height:2731;visibility:visible;mso-wrap-style:square;v-text-anchor:middle" coordsize="165232,27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" path="m,273020r81980,l99774,272383r48299,-10182l164596,217652r636,-34366l163960,168012,138540,130464r-13345,-4455l139176,120917r10168,-6364l155699,103734r3177,-11455l160147,77642r-635,-15911l141082,16546,94055,636,,,,273020xe" filled="f" strokeweight=".27292mm">
                    <v:stroke startarrowwidth="narrow" startarrowlength="short" endarrowwidth="narrow" endarrowlength="short"/>
                    <v:path arrowok="t" o:extrusionok="f"/>
                  </v:shape>
                  <v:shape id="Freeform: Shape 2099574866" o:spid="_x0000_s1042" style="position:absolute;left:762;top:515;width:229;height:605;visibility:visible;mso-wrap-style:square;v-text-anchor:middle" coordsize="22878,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" path="m14616,1272r2542,1273l19065,4454r1906,3819l22242,11455r636,5728l22878,26092r-636,17183l20971,53458r-2542,5091l13981,60459r-6991,l5084,60459r-1907,l,60459,,,6990,r5084,636l14616,1272xe" filled="f" strokeweight=".27292mm">
                    <v:stroke startarrowwidth="narrow" startarrowlength="short" endarrowwidth="narrow" endarrowlength="short"/>
                    <v:path arrowok="t" o:extrusionok="f"/>
                  </v:shape>
                  <v:shape id="Freeform: Shape 816265273" o:spid="_x0000_s1043" style="position:absolute;left:762;top:1546;width:229;height:764;visibility:visible;mso-wrap-style:square;v-text-anchor:middle" coordsize="22878,7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" path="m19065,4454r2542,2546l22878,14000r,11456l22878,50912r,10819l21607,68732r-2542,3182l15887,74459,9532,76369,,76369,,,10168,636r6990,1273l19065,4454xe" filled="f" strokeweight=".27292mm">
                    <v:stroke startarrowwidth="narrow" startarrowlength="short" endarrowwidth="narrow" endarrowlength="short"/>
                    <v:path arrowok="t" o:extrusionok="f"/>
                  </v:shape>
                  <v:shape id="Freeform: Shape 980435620" o:spid="_x0000_s1044" style="position:absolute;left:1925;top:50;width:699;height:2731;visibility:visible;mso-wrap-style:square;v-text-anchor:middle" coordsize="69906,27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" path="m,273020r69906,l69906,,,,,273020xe" filled="f" strokeweight=".27292mm">
                    <v:stroke startarrowwidth="narrow" startarrowlength="short" endarrowwidth="narrow" endarrowlength="short"/>
                    <v:path arrowok="t" o:extrusionok="f"/>
                  </v:shape>
                  <v:shape id="Freeform: Shape 819272153" o:spid="_x0000_s1045" style="position:absolute;left:2840;top:502;width:1532;height:2317;visibility:visible;mso-wrap-style:square;v-text-anchor:middle" coordsize="153158,23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" path="m63551,66822r,-12091l64186,47094r1271,-3182l66093,40730r3177,-1273l73719,39457r4448,l80709,41366r1907,3182l84522,48367r636,7637l85158,67459r,9546l50205,102461r-17159,7001l20336,115826,,157193r,20365l635,194741r33682,35002l45756,231653r13981,-1273l70541,225925r6991,-4455l82616,215742r4448,-8273l87064,227834r66094,l153158,115190,151886,67459,139812,22910,97233,1272,83251,,66728,636,19700,17819,1906,51549,,90370r63551,l63551,66822xe" filled="f" strokeweight=".27292mm">
                    <v:stroke startarrowwidth="narrow" startarrowlength="short" endarrowwidth="narrow" endarrowlength="short"/>
                    <v:path arrowok="t" o:extrusionok="f"/>
                  </v:shape>
                  <v:shape id="Freeform: Shape 1060178578" o:spid="_x0000_s1046" style="position:absolute;left:3476;top:1731;width:216;height:693;visibility:visible;mso-wrap-style:square;v-text-anchor:middle" coordsize="21607,6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" path="m21607,44548r,10819l20971,62367r-1271,2546l18429,68095r-2542,1273l11439,69368r-4449,l3813,67458,2542,64276,635,60458,,53457,,41366,,31820,635,23546,2542,18455,8261,10182,19065,r2542,44548xe" filled="f" strokeweight=".27292mm">
                    <v:stroke startarrowwidth="narrow" startarrowlength="short" endarrowwidth="narrow" endarrowlength="short"/>
                    <v:path arrowok="t" o:extrusionok="f"/>
                  </v:shape>
                  <v:shape id="Freeform: Shape 163139314" o:spid="_x0000_s1047" style="position:absolute;left:4588;top:502;width:1519;height:2317;visibility:visible;mso-wrap-style:square;v-text-anchor:middle" coordsize="151886,23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" path="m146166,39457l117568,10818,83251,,66728,636,19700,18455,635,58549,,143828r,15274l12710,205560r33681,21638l69905,231653r15888,-637l132185,211924r17794,-35003l151886,140010,91512,135555r,26729l91512,173739r-635,7637l88970,185831r-1271,3818l84522,192195r-5084,l75625,192195r-2542,-2546l70541,185831r-1907,-3818l67999,176285r,-8273l67999,62368r,-9547l68634,46457r1271,-2545l71176,40730r2542,-1273l77531,39457r3813,l84522,40730r1271,3182l87064,47730r635,5728l87699,62368r,26092l151886,88460r,-15273l150614,59186,148072,47730r-1906,-8273xe" filled="f" strokeweight=".27292mm">
                    <v:stroke startarrowwidth="narrow" startarrowlength="short" endarrowwidth="narrow" endarrowlength="short"/>
                    <v:path arrowok="t" o:extrusionok="f"/>
                  </v:shape>
                  <v:shape id="Freeform: Shape 806032960" o:spid="_x0000_s1048" style="position:absolute;left:6310;top:50;width:1551;height:2731;visibility:visible;mso-wrap-style:square;v-text-anchor:middle" coordsize="155064,27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" path="m89606,49003l67999,114553,67999,,,,,273020r67999,l67999,175012r21607,98008l155064,273020,118840,138101,146802,49003r-57196,xe" filled="f" strokeweight=".27292mm">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114300" distR="114300" simplePos="0" relativeHeight="251660288" behindDoc="1" locked="0" layoutInCell="1" hidden="0" allowOverlap="1" wp14:anchorId="5A26139E" wp14:editId="01CB6866">
                <wp:simplePos x="0" y="0"/>
                <wp:positionH relativeFrom="column">
                  <wp:posOffset>2371090</wp:posOffset>
                </wp:positionH>
                <wp:positionV relativeFrom="paragraph">
                  <wp:posOffset>40005</wp:posOffset>
                </wp:positionV>
                <wp:extent cx="376555" cy="282575"/>
                <wp:effectExtent l="0" t="0" r="0" b="0"/>
                <wp:wrapNone/>
                <wp:docPr id="1" name="Group 1"/>
                <wp:cNvGraphicFramePr/>
                <a:graphic xmlns:a="http://schemas.openxmlformats.org/drawingml/2006/main">
                  <a:graphicData uri="http://schemas.microsoft.com/office/word/2010/wordprocessingGroup">
                    <wpg:wgp>
                      <wpg:cNvGrpSpPr/>
                      <wpg:grpSpPr>
                        <a:xfrm>
                          <a:off x="0" y="0"/>
                          <a:ext cx="376555" cy="282575"/>
                          <a:chOff x="5779375" y="3638700"/>
                          <a:chExt cx="377050" cy="283050"/>
                        </a:xfrm>
                      </wpg:grpSpPr>
                      <wpg:grpSp>
                        <wpg:cNvPr id="1047437565" name="Group 1047437565"/>
                        <wpg:cNvGrpSpPr/>
                        <wpg:grpSpPr>
                          <a:xfrm>
                            <a:off x="5779388" y="3638713"/>
                            <a:ext cx="376550" cy="282575"/>
                            <a:chOff x="0" y="0"/>
                            <a:chExt cx="376550" cy="282575"/>
                          </a:xfrm>
                        </wpg:grpSpPr>
                        <wps:wsp>
                          <wps:cNvPr id="617147662" name="Rectangle 617147662"/>
                          <wps:cNvSpPr/>
                          <wps:spPr>
                            <a:xfrm>
                              <a:off x="0" y="0"/>
                              <a:ext cx="376550" cy="282575"/>
                            </a:xfrm>
                            <a:prstGeom prst="rect">
                              <a:avLst/>
                            </a:prstGeom>
                            <a:noFill/>
                            <a:ln>
                              <a:noFill/>
                            </a:ln>
                          </wps:spPr>
                          <wps:txbx>
                            <w:txbxContent>
                              <w:p w14:paraId="7EE8A476" w14:textId="77777777" w:rsidR="00C10E65" w:rsidRDefault="00C10E65">
                                <w:pPr>
                                  <w:textDirection w:val="btLr"/>
                                </w:pPr>
                              </w:p>
                            </w:txbxContent>
                          </wps:txbx>
                          <wps:bodyPr spcFirstLastPara="1" wrap="square" lIns="91425" tIns="91425" rIns="91425" bIns="91425" anchor="ctr" anchorCtr="0">
                            <a:noAutofit/>
                          </wps:bodyPr>
                        </wps:wsp>
                        <wps:wsp>
                          <wps:cNvPr id="1831927787" name="Freeform: Shape 1831927787"/>
                          <wps:cNvSpPr/>
                          <wps:spPr>
                            <a:xfrm>
                              <a:off x="5088" y="5091"/>
                              <a:ext cx="113857" cy="273028"/>
                            </a:xfrm>
                            <a:custGeom>
                              <a:avLst/>
                              <a:gdLst/>
                              <a:ahLst/>
                              <a:cxnLst/>
                              <a:rect l="l" t="t" r="r" b="b"/>
                              <a:pathLst>
                                <a:path w="113857" h="273028" extrusionOk="0">
                                  <a:moveTo>
                                    <a:pt x="0" y="0"/>
                                  </a:moveTo>
                                  <a:lnTo>
                                    <a:pt x="0" y="273028"/>
                                  </a:lnTo>
                                  <a:lnTo>
                                    <a:pt x="113857" y="273028"/>
                                  </a:lnTo>
                                  <a:lnTo>
                                    <a:pt x="113857" y="218295"/>
                                  </a:lnTo>
                                  <a:lnTo>
                                    <a:pt x="71240" y="218295"/>
                                  </a:lnTo>
                                  <a:lnTo>
                                    <a:pt x="71240" y="0"/>
                                  </a:lnTo>
                                  <a:lnTo>
                                    <a:pt x="0" y="0"/>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29018478" name="Freeform: Shape 1429018478"/>
                          <wps:cNvSpPr/>
                          <wps:spPr>
                            <a:xfrm>
                              <a:off x="137391" y="222114"/>
                              <a:ext cx="50885" cy="56005"/>
                            </a:xfrm>
                            <a:custGeom>
                              <a:avLst/>
                              <a:gdLst/>
                              <a:ahLst/>
                              <a:cxnLst/>
                              <a:rect l="l" t="t" r="r" b="b"/>
                              <a:pathLst>
                                <a:path w="50885" h="56005" extrusionOk="0">
                                  <a:moveTo>
                                    <a:pt x="0" y="56005"/>
                                  </a:moveTo>
                                  <a:lnTo>
                                    <a:pt x="50885" y="56005"/>
                                  </a:lnTo>
                                  <a:lnTo>
                                    <a:pt x="50885" y="0"/>
                                  </a:lnTo>
                                  <a:lnTo>
                                    <a:pt x="0" y="0"/>
                                  </a:lnTo>
                                  <a:lnTo>
                                    <a:pt x="0" y="56005"/>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73384656" name="Freeform: Shape 1073384656"/>
                          <wps:cNvSpPr/>
                          <wps:spPr>
                            <a:xfrm>
                              <a:off x="192730" y="5091"/>
                              <a:ext cx="179372" cy="273028"/>
                            </a:xfrm>
                            <a:custGeom>
                              <a:avLst/>
                              <a:gdLst/>
                              <a:ahLst/>
                              <a:cxnLst/>
                              <a:rect l="l" t="t" r="r" b="b"/>
                              <a:pathLst>
                                <a:path w="179372" h="273028" extrusionOk="0">
                                  <a:moveTo>
                                    <a:pt x="36256" y="0"/>
                                  </a:moveTo>
                                  <a:lnTo>
                                    <a:pt x="0" y="273028"/>
                                  </a:lnTo>
                                  <a:lnTo>
                                    <a:pt x="73784" y="273028"/>
                                  </a:lnTo>
                                  <a:lnTo>
                                    <a:pt x="77600" y="223386"/>
                                  </a:lnTo>
                                  <a:lnTo>
                                    <a:pt x="103043" y="223386"/>
                                  </a:lnTo>
                                  <a:lnTo>
                                    <a:pt x="106859" y="273028"/>
                                  </a:lnTo>
                                  <a:lnTo>
                                    <a:pt x="179372" y="273028"/>
                                  </a:lnTo>
                                  <a:lnTo>
                                    <a:pt x="138663" y="0"/>
                                  </a:lnTo>
                                  <a:lnTo>
                                    <a:pt x="36256" y="0"/>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7893401" name="Freeform: Shape 107893401"/>
                          <wps:cNvSpPr/>
                          <wps:spPr>
                            <a:xfrm>
                              <a:off x="269694" y="66825"/>
                              <a:ext cx="22898" cy="113284"/>
                            </a:xfrm>
                            <a:custGeom>
                              <a:avLst/>
                              <a:gdLst/>
                              <a:ahLst/>
                              <a:cxnLst/>
                              <a:rect l="l" t="t" r="r" b="b"/>
                              <a:pathLst>
                                <a:path w="22898" h="113284" extrusionOk="0">
                                  <a:moveTo>
                                    <a:pt x="0" y="113284"/>
                                  </a:moveTo>
                                  <a:lnTo>
                                    <a:pt x="3816" y="73189"/>
                                  </a:lnTo>
                                  <a:lnTo>
                                    <a:pt x="8904" y="32457"/>
                                  </a:lnTo>
                                  <a:lnTo>
                                    <a:pt x="13357" y="0"/>
                                  </a:lnTo>
                                  <a:lnTo>
                                    <a:pt x="14629" y="14637"/>
                                  </a:lnTo>
                                  <a:lnTo>
                                    <a:pt x="15901" y="28639"/>
                                  </a:lnTo>
                                  <a:lnTo>
                                    <a:pt x="19717" y="68734"/>
                                  </a:lnTo>
                                  <a:lnTo>
                                    <a:pt x="22898" y="103737"/>
                                  </a:lnTo>
                                  <a:lnTo>
                                    <a:pt x="0" y="113284"/>
                                  </a:lnTo>
                                  <a:close/>
                                </a:path>
                              </a:pathLst>
                            </a:custGeom>
                            <a:noFill/>
                            <a:ln w="98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5A26139E" id="Group 1" o:spid="_x0000_s1049" style="position:absolute;left:0;text-align:left;margin-left:186.7pt;margin-top:3.15pt;width:29.65pt;height:22.25pt;z-index:-251656192" coordorigin="57793,36387" coordsize="3770,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">
                <v:group id="Group 1047437565" o:spid="_x0000_s1050" style="position:absolute;left:57793;top:36387;width:3766;height:2825" coordsize="37655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">
                  <v:rect id="Rectangle 617147662" o:spid="_x0000_s1051" style="position:absolute;width:376550;height:28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" filled="f" stroked="f">
                    <v:textbox inset="2.53958mm,2.53958mm,2.53958mm,2.53958mm">
                      <w:txbxContent>
                        <w:p w14:paraId="7EE8A476" w14:textId="77777777" w:rsidR="00C10E65" w:rsidRDefault="00C10E65">
                          <w:pPr>
                            <w:textDirection w:val="btLr"/>
                          </w:pPr>
                        </w:p>
                      </w:txbxContent>
                    </v:textbox>
                  </v:rect>
                  <v:shape id="Freeform: Shape 1831927787" o:spid="_x0000_s1052" style="position:absolute;left:5088;top:5091;width:113857;height:273028;visibility:visible;mso-wrap-style:square;v-text-anchor:middle" coordsize="113857,27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" path="m,l,273028r113857,l113857,218295r-42617,l71240,,,xe" filled="f" strokeweight=".27292mm">
                    <v:stroke startarrowwidth="narrow" startarrowlength="short" endarrowwidth="narrow" endarrowlength="short"/>
                    <v:path arrowok="t" o:extrusionok="f"/>
                  </v:shape>
                  <v:shape id="Freeform: Shape 1429018478" o:spid="_x0000_s1053" style="position:absolute;left:137391;top:222114;width:50885;height:56005;visibility:visible;mso-wrap-style:square;v-text-anchor:middle" coordsize="50885,5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" path="m,56005r50885,l50885,,,,,56005xe" filled="f" strokeweight=".27292mm">
                    <v:stroke startarrowwidth="narrow" startarrowlength="short" endarrowwidth="narrow" endarrowlength="short"/>
                    <v:path arrowok="t" o:extrusionok="f"/>
                  </v:shape>
                  <v:shape id="Freeform: Shape 1073384656" o:spid="_x0000_s1054" style="position:absolute;left:192730;top:5091;width:179372;height:273028;visibility:visible;mso-wrap-style:square;v-text-anchor:middle" coordsize="179372,27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" path="m36256,l,273028r73784,l77600,223386r25443,l106859,273028r72513,l138663,,36256,xe" filled="f" strokeweight=".27292mm">
                    <v:stroke startarrowwidth="narrow" startarrowlength="short" endarrowwidth="narrow" endarrowlength="short"/>
                    <v:path arrowok="t" o:extrusionok="f"/>
                  </v:shape>
                  <v:shape id="Freeform: Shape 107893401" o:spid="_x0000_s1055" style="position:absolute;left:269694;top:66825;width:22898;height:113284;visibility:visible;mso-wrap-style:square;v-text-anchor:middle" coordsize="22898,1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" path="m,113284l3816,73189,8904,32457,13357,r1272,14637l15901,28639r3816,40095l22898,103737,,113284xe" filled="f" strokeweight=".27292mm">
                    <v:stroke startarrowwidth="narrow" startarrowlength="short" endarrowwidth="narrow" endarrowlength="short"/>
                    <v:path arrowok="t" o:extrusionok="f"/>
                  </v:shape>
                </v:group>
              </v:group>
            </w:pict>
          </mc:Fallback>
        </mc:AlternateContent>
      </w:r>
    </w:p>
    <w:p w14:paraId="4FB436D3" w14:textId="77777777" w:rsidR="00C10E65" w:rsidRDefault="00634BB9">
      <w:pPr>
        <w:pStyle w:val="Heading3"/>
        <w:keepNext w:val="0"/>
        <w:tabs>
          <w:tab w:val="center" w:pos="5131"/>
          <w:tab w:val="right" w:pos="6783"/>
        </w:tabs>
        <w:spacing w:before="0" w:after="0"/>
        <w:ind w:left="-360" w:right="3499" w:firstLine="0"/>
        <w:rPr>
          <w:rFonts w:ascii="Times New Roman" w:eastAsia="Times New Roman" w:hAnsi="Times New Roman" w:cs="Times New Roman"/>
          <w:sz w:val="24"/>
          <w:szCs w:val="24"/>
        </w:rPr>
      </w:pPr>
      <w:bookmarkStart w:id="0" w:name="_heading=h.u2ymp6xqv7hs" w:colFirst="0" w:colLast="0"/>
      <w:bookmarkEnd w:id="0"/>
      <w:r>
        <w:rPr>
          <w:rFonts w:ascii="Times New Roman" w:eastAsia="Times New Roman" w:hAnsi="Times New Roman" w:cs="Times New Roman"/>
          <w:sz w:val="24"/>
          <w:szCs w:val="24"/>
        </w:rPr>
        <w:t>2026 Vendor Application</w:t>
      </w:r>
    </w:p>
    <w:p w14:paraId="4FA824BA" w14:textId="77777777" w:rsidR="00C10E65" w:rsidRDefault="00634BB9">
      <w:pPr>
        <w:tabs>
          <w:tab w:val="center" w:pos="5131"/>
          <w:tab w:val="right" w:pos="6783"/>
        </w:tabs>
        <w:spacing w:line="276" w:lineRule="auto"/>
        <w:rPr>
          <w:sz w:val="24"/>
          <w:szCs w:val="24"/>
        </w:rPr>
      </w:pPr>
      <w:r>
        <w:rPr>
          <w:b/>
          <w:sz w:val="24"/>
          <w:szCs w:val="24"/>
        </w:rPr>
        <w:t xml:space="preserve">Black Pride LA – “Housing </w:t>
      </w:r>
      <w:proofErr w:type="gramStart"/>
      <w:r>
        <w:rPr>
          <w:b/>
          <w:sz w:val="24"/>
          <w:szCs w:val="24"/>
        </w:rPr>
        <w:t>With</w:t>
      </w:r>
      <w:proofErr w:type="gramEnd"/>
      <w:r>
        <w:rPr>
          <w:b/>
          <w:sz w:val="24"/>
          <w:szCs w:val="24"/>
        </w:rPr>
        <w:t xml:space="preserve"> Pride”</w:t>
      </w:r>
      <w:r>
        <w:rPr>
          <w:b/>
          <w:sz w:val="24"/>
          <w:szCs w:val="24"/>
        </w:rPr>
        <w:br/>
      </w:r>
      <w:r>
        <w:rPr>
          <w:sz w:val="24"/>
          <w:szCs w:val="24"/>
        </w:rPr>
        <w:t xml:space="preserve"> </w:t>
      </w:r>
      <w:r>
        <w:rPr>
          <w:b/>
          <w:sz w:val="24"/>
          <w:szCs w:val="24"/>
        </w:rPr>
        <w:t>Beach Party: Saturday, June 27, 2026</w:t>
      </w:r>
      <w:r>
        <w:rPr>
          <w:b/>
          <w:sz w:val="24"/>
          <w:szCs w:val="24"/>
        </w:rPr>
        <w:br/>
      </w:r>
      <w:r>
        <w:rPr>
          <w:sz w:val="24"/>
          <w:szCs w:val="24"/>
        </w:rPr>
        <w:t xml:space="preserve"> 📍 </w:t>
      </w:r>
      <w:r>
        <w:rPr>
          <w:i/>
          <w:sz w:val="24"/>
          <w:szCs w:val="24"/>
        </w:rPr>
        <w:t>Will Rogers State Beach, Tower 5</w:t>
      </w:r>
      <w:r>
        <w:rPr>
          <w:i/>
          <w:sz w:val="24"/>
          <w:szCs w:val="24"/>
        </w:rPr>
        <w:br/>
      </w:r>
      <w:r>
        <w:rPr>
          <w:sz w:val="24"/>
          <w:szCs w:val="24"/>
        </w:rPr>
        <w:t xml:space="preserve"> 17000 Pacific Coast Highway</w:t>
      </w:r>
      <w:r>
        <w:rPr>
          <w:sz w:val="24"/>
          <w:szCs w:val="24"/>
        </w:rPr>
        <w:br/>
        <w:t xml:space="preserve"> Pacific Palisades, CA 90272</w:t>
      </w:r>
    </w:p>
    <w:p w14:paraId="0095D8E1" w14:textId="77777777" w:rsidR="00C10E65" w:rsidRDefault="00C10E65">
      <w:pPr>
        <w:tabs>
          <w:tab w:val="center" w:pos="5131"/>
          <w:tab w:val="right" w:pos="6783"/>
        </w:tabs>
        <w:spacing w:line="600" w:lineRule="auto"/>
        <w:ind w:left="-360" w:right="3499"/>
        <w:rPr>
          <w:sz w:val="24"/>
          <w:szCs w:val="24"/>
        </w:rPr>
      </w:pPr>
    </w:p>
    <w:p w14:paraId="0FADD308" w14:textId="77777777" w:rsidR="00C10E65" w:rsidRDefault="00634BB9">
      <w:pPr>
        <w:tabs>
          <w:tab w:val="center" w:pos="5131"/>
          <w:tab w:val="right" w:pos="6783"/>
        </w:tabs>
        <w:spacing w:line="600" w:lineRule="auto"/>
        <w:ind w:left="-360" w:right="3499"/>
        <w:rPr>
          <w:b/>
          <w:sz w:val="24"/>
          <w:szCs w:val="24"/>
        </w:rPr>
      </w:pPr>
      <w:r>
        <w:rPr>
          <w:b/>
          <w:sz w:val="24"/>
          <w:szCs w:val="24"/>
        </w:rPr>
        <w:t>Dear Vendors and Exhibitors,</w:t>
      </w:r>
    </w:p>
    <w:p w14:paraId="1A85A297" w14:textId="77777777" w:rsidR="00C10E65" w:rsidRDefault="00634BB9">
      <w:pPr>
        <w:tabs>
          <w:tab w:val="center" w:pos="5131"/>
          <w:tab w:val="right" w:pos="6783"/>
        </w:tabs>
        <w:spacing w:before="240" w:after="240"/>
        <w:rPr>
          <w:sz w:val="24"/>
          <w:szCs w:val="24"/>
        </w:rPr>
      </w:pPr>
      <w:r>
        <w:rPr>
          <w:sz w:val="24"/>
          <w:szCs w:val="24"/>
        </w:rPr>
        <w:t xml:space="preserve">Thank you for your interest in participating in the </w:t>
      </w:r>
      <w:r>
        <w:rPr>
          <w:b/>
          <w:sz w:val="24"/>
          <w:szCs w:val="24"/>
        </w:rPr>
        <w:t>39th Annual Black Pride LA</w:t>
      </w:r>
      <w:r>
        <w:rPr>
          <w:sz w:val="24"/>
          <w:szCs w:val="24"/>
        </w:rPr>
        <w:t xml:space="preserve">, hosted by </w:t>
      </w:r>
      <w:r>
        <w:rPr>
          <w:i/>
          <w:sz w:val="24"/>
          <w:szCs w:val="24"/>
        </w:rPr>
        <w:t>Pride and Promote</w:t>
      </w:r>
      <w:r>
        <w:rPr>
          <w:sz w:val="24"/>
          <w:szCs w:val="24"/>
        </w:rPr>
        <w:t xml:space="preserve">. This year’s celebration, themed </w:t>
      </w:r>
      <w:r>
        <w:rPr>
          <w:b/>
          <w:sz w:val="24"/>
          <w:szCs w:val="24"/>
        </w:rPr>
        <w:t xml:space="preserve">“Housing </w:t>
      </w:r>
      <w:proofErr w:type="gramStart"/>
      <w:r>
        <w:rPr>
          <w:b/>
          <w:sz w:val="24"/>
          <w:szCs w:val="24"/>
        </w:rPr>
        <w:t>With</w:t>
      </w:r>
      <w:proofErr w:type="gramEnd"/>
      <w:r>
        <w:rPr>
          <w:b/>
          <w:sz w:val="24"/>
          <w:szCs w:val="24"/>
        </w:rPr>
        <w:t xml:space="preserve"> Pride,”</w:t>
      </w:r>
      <w:r>
        <w:rPr>
          <w:sz w:val="24"/>
          <w:szCs w:val="24"/>
        </w:rPr>
        <w:t xml:space="preserve"> will take place on </w:t>
      </w:r>
      <w:r>
        <w:rPr>
          <w:b/>
          <w:sz w:val="24"/>
          <w:szCs w:val="24"/>
        </w:rPr>
        <w:t>Saturday, June 27, 2026</w:t>
      </w:r>
      <w:r>
        <w:rPr>
          <w:sz w:val="24"/>
          <w:szCs w:val="24"/>
        </w:rPr>
        <w:t>, at Will Rogers State Beach. This historic event continues a legacy of culture, joy, and advocacy in the Black LGBTQ+ community.</w:t>
      </w:r>
    </w:p>
    <w:p w14:paraId="13BB412E" w14:textId="77777777" w:rsidR="00C10E65" w:rsidRDefault="00634BB9">
      <w:pPr>
        <w:tabs>
          <w:tab w:val="center" w:pos="5131"/>
          <w:tab w:val="right" w:pos="6783"/>
        </w:tabs>
        <w:spacing w:before="240" w:after="240"/>
        <w:rPr>
          <w:sz w:val="24"/>
          <w:szCs w:val="24"/>
        </w:rPr>
      </w:pPr>
      <w:r>
        <w:rPr>
          <w:sz w:val="24"/>
          <w:szCs w:val="24"/>
        </w:rPr>
        <w:t xml:space="preserve">We are excited to invite you to be part of this year’s </w:t>
      </w:r>
      <w:r>
        <w:rPr>
          <w:b/>
          <w:sz w:val="24"/>
          <w:szCs w:val="24"/>
        </w:rPr>
        <w:t>Beach Party Festival</w:t>
      </w:r>
      <w:r>
        <w:rPr>
          <w:sz w:val="24"/>
          <w:szCs w:val="24"/>
        </w:rPr>
        <w:t xml:space="preserve">, where we celebrate pride, community, and connection. Vendor space is limited and fills up quickly, so we encourage you to return your completed application along with </w:t>
      </w:r>
      <w:r>
        <w:rPr>
          <w:b/>
          <w:sz w:val="24"/>
          <w:szCs w:val="24"/>
        </w:rPr>
        <w:t>FULL PAYMENT</w:t>
      </w:r>
      <w:r>
        <w:rPr>
          <w:sz w:val="24"/>
          <w:szCs w:val="24"/>
        </w:rPr>
        <w:t xml:space="preserve"> no later than </w:t>
      </w:r>
      <w:r>
        <w:rPr>
          <w:b/>
          <w:sz w:val="24"/>
          <w:szCs w:val="24"/>
        </w:rPr>
        <w:t>May 27, 2026</w:t>
      </w:r>
      <w:r>
        <w:rPr>
          <w:sz w:val="24"/>
          <w:szCs w:val="24"/>
        </w:rPr>
        <w:t xml:space="preserve">. Vendor placement will be confirmed on a </w:t>
      </w:r>
      <w:r>
        <w:rPr>
          <w:b/>
          <w:sz w:val="24"/>
          <w:szCs w:val="24"/>
        </w:rPr>
        <w:t>first-come, first-served basis</w:t>
      </w:r>
      <w:r>
        <w:rPr>
          <w:sz w:val="24"/>
          <w:szCs w:val="24"/>
        </w:rPr>
        <w:t xml:space="preserve">. Please ensure the </w:t>
      </w:r>
      <w:r>
        <w:rPr>
          <w:b/>
          <w:sz w:val="24"/>
          <w:szCs w:val="24"/>
        </w:rPr>
        <w:t>Preliminary Vendor Agreement</w:t>
      </w:r>
      <w:r>
        <w:rPr>
          <w:sz w:val="24"/>
          <w:szCs w:val="24"/>
        </w:rPr>
        <w:t xml:space="preserve"> is signed and submitted with your application.</w:t>
      </w:r>
    </w:p>
    <w:p w14:paraId="11C03407" w14:textId="77777777" w:rsidR="00C10E65" w:rsidRDefault="00634BB9">
      <w:pPr>
        <w:tabs>
          <w:tab w:val="center" w:pos="5131"/>
          <w:tab w:val="right" w:pos="6783"/>
        </w:tabs>
        <w:spacing w:before="240" w:after="240"/>
        <w:rPr>
          <w:sz w:val="24"/>
          <w:szCs w:val="24"/>
        </w:rPr>
      </w:pPr>
      <w:r>
        <w:rPr>
          <w:sz w:val="24"/>
          <w:szCs w:val="24"/>
        </w:rPr>
        <w:t xml:space="preserve">If you have any questions, please don't hesitate to contact the Black Pride LA office at </w:t>
      </w:r>
      <w:r>
        <w:rPr>
          <w:b/>
          <w:sz w:val="24"/>
          <w:szCs w:val="24"/>
        </w:rPr>
        <w:t>(323) 788-6744</w:t>
      </w:r>
      <w:r>
        <w:rPr>
          <w:sz w:val="24"/>
          <w:szCs w:val="24"/>
        </w:rPr>
        <w:t xml:space="preserve"> or email us at </w:t>
      </w:r>
      <w:r>
        <w:rPr>
          <w:b/>
          <w:sz w:val="24"/>
          <w:szCs w:val="24"/>
        </w:rPr>
        <w:t>prideandpromoteorganization@gmail.com</w:t>
      </w:r>
      <w:r>
        <w:rPr>
          <w:sz w:val="24"/>
          <w:szCs w:val="24"/>
        </w:rPr>
        <w:t>.</w:t>
      </w:r>
    </w:p>
    <w:p w14:paraId="1598B61E" w14:textId="77777777" w:rsidR="00C10E65" w:rsidRDefault="00634BB9">
      <w:pPr>
        <w:tabs>
          <w:tab w:val="center" w:pos="5131"/>
          <w:tab w:val="right" w:pos="6783"/>
        </w:tabs>
        <w:spacing w:before="240" w:after="240" w:line="600" w:lineRule="auto"/>
        <w:rPr>
          <w:sz w:val="24"/>
          <w:szCs w:val="24"/>
        </w:rPr>
      </w:pPr>
      <w:r>
        <w:rPr>
          <w:sz w:val="24"/>
          <w:szCs w:val="24"/>
        </w:rPr>
        <w:t>We look forward to working with you and creating an unforgettable day at the beach!</w:t>
      </w:r>
    </w:p>
    <w:p w14:paraId="1E8F5642" w14:textId="77777777" w:rsidR="00C10E65" w:rsidRDefault="00634BB9">
      <w:pPr>
        <w:tabs>
          <w:tab w:val="center" w:pos="5131"/>
          <w:tab w:val="right" w:pos="6783"/>
        </w:tabs>
        <w:spacing w:before="240" w:after="240" w:line="276" w:lineRule="auto"/>
        <w:rPr>
          <w:sz w:val="24"/>
          <w:szCs w:val="24"/>
        </w:rPr>
      </w:pPr>
      <w:r>
        <w:rPr>
          <w:sz w:val="24"/>
          <w:szCs w:val="24"/>
        </w:rPr>
        <w:t>With pride,</w:t>
      </w:r>
      <w:r>
        <w:rPr>
          <w:sz w:val="24"/>
          <w:szCs w:val="24"/>
        </w:rPr>
        <w:br/>
      </w:r>
      <w:r>
        <w:rPr>
          <w:b/>
          <w:sz w:val="24"/>
          <w:szCs w:val="24"/>
        </w:rPr>
        <w:t>Thea Williams</w:t>
      </w:r>
      <w:r>
        <w:rPr>
          <w:b/>
          <w:sz w:val="24"/>
          <w:szCs w:val="24"/>
        </w:rPr>
        <w:br/>
      </w:r>
      <w:r>
        <w:rPr>
          <w:sz w:val="24"/>
          <w:szCs w:val="24"/>
        </w:rPr>
        <w:t xml:space="preserve"> </w:t>
      </w:r>
    </w:p>
    <w:p w14:paraId="7BECEA64" w14:textId="77777777" w:rsidR="00C10E65" w:rsidRDefault="00634BB9">
      <w:pPr>
        <w:tabs>
          <w:tab w:val="center" w:pos="5131"/>
          <w:tab w:val="right" w:pos="6783"/>
        </w:tabs>
        <w:spacing w:before="240" w:after="240" w:line="276" w:lineRule="auto"/>
        <w:rPr>
          <w:sz w:val="24"/>
          <w:szCs w:val="24"/>
        </w:rPr>
        <w:sectPr w:rsidR="00C10E65">
          <w:headerReference w:type="even" r:id="rId8"/>
          <w:headerReference w:type="default" r:id="rId9"/>
          <w:footerReference w:type="even" r:id="rId10"/>
          <w:footerReference w:type="default" r:id="rId11"/>
          <w:headerReference w:type="first" r:id="rId12"/>
          <w:footerReference w:type="first" r:id="rId13"/>
          <w:pgSz w:w="12240" w:h="15840"/>
          <w:pgMar w:top="2635" w:right="979" w:bottom="274" w:left="979" w:header="720" w:footer="490" w:gutter="0"/>
          <w:pgNumType w:start="1"/>
          <w:cols w:space="720"/>
        </w:sectPr>
      </w:pPr>
      <w:r>
        <w:rPr>
          <w:sz w:val="24"/>
          <w:szCs w:val="24"/>
        </w:rPr>
        <w:t>President</w:t>
      </w:r>
      <w:r>
        <w:rPr>
          <w:sz w:val="24"/>
          <w:szCs w:val="24"/>
        </w:rPr>
        <w:br/>
      </w:r>
      <w:r>
        <w:rPr>
          <w:b/>
          <w:sz w:val="24"/>
          <w:szCs w:val="24"/>
        </w:rPr>
        <w:t>Pride and Promote | Los Angeles Black Pride</w:t>
      </w:r>
    </w:p>
    <w:p w14:paraId="4AE900AA" w14:textId="77777777" w:rsidR="00C10E65" w:rsidRDefault="00C10E65">
      <w:pPr>
        <w:spacing w:before="4" w:line="140" w:lineRule="auto"/>
        <w:rPr>
          <w:sz w:val="24"/>
          <w:szCs w:val="24"/>
        </w:rPr>
      </w:pPr>
    </w:p>
    <w:p w14:paraId="67CB656D" w14:textId="77777777" w:rsidR="00C10E65" w:rsidRDefault="00C10E65">
      <w:pPr>
        <w:spacing w:line="200" w:lineRule="auto"/>
        <w:rPr>
          <w:sz w:val="24"/>
          <w:szCs w:val="24"/>
        </w:rPr>
      </w:pPr>
    </w:p>
    <w:p w14:paraId="00FF077A" w14:textId="77777777" w:rsidR="00C10E65" w:rsidRDefault="00634BB9">
      <w:pPr>
        <w:pStyle w:val="Heading3"/>
        <w:keepNext w:val="0"/>
        <w:spacing w:before="280" w:after="80"/>
        <w:ind w:left="0" w:right="3279" w:firstLine="0"/>
        <w:jc w:val="center"/>
        <w:rPr>
          <w:rFonts w:ascii="Times New Roman" w:eastAsia="Times New Roman" w:hAnsi="Times New Roman" w:cs="Times New Roman"/>
          <w:sz w:val="24"/>
          <w:szCs w:val="24"/>
          <w:u w:val="single"/>
        </w:rPr>
      </w:pPr>
      <w:bookmarkStart w:id="1" w:name="_heading=h.gsviqyp7yr8a" w:colFirst="0" w:colLast="0"/>
      <w:bookmarkEnd w:id="1"/>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Vendor Guidelines</w:t>
      </w:r>
    </w:p>
    <w:p w14:paraId="52CE96FB" w14:textId="77777777" w:rsidR="00C10E65" w:rsidRDefault="00634BB9">
      <w:pPr>
        <w:spacing w:before="240" w:after="240"/>
        <w:rPr>
          <w:b/>
          <w:sz w:val="24"/>
          <w:szCs w:val="24"/>
        </w:rPr>
      </w:pPr>
      <w:r>
        <w:rPr>
          <w:b/>
          <w:sz w:val="24"/>
          <w:szCs w:val="24"/>
        </w:rPr>
        <w:t xml:space="preserve">Black Pride LA 2026 – “Housing </w:t>
      </w:r>
      <w:proofErr w:type="gramStart"/>
      <w:r>
        <w:rPr>
          <w:b/>
          <w:sz w:val="24"/>
          <w:szCs w:val="24"/>
        </w:rPr>
        <w:t>With</w:t>
      </w:r>
      <w:proofErr w:type="gramEnd"/>
      <w:r>
        <w:rPr>
          <w:b/>
          <w:sz w:val="24"/>
          <w:szCs w:val="24"/>
        </w:rPr>
        <w:t xml:space="preserve"> Pride”</w:t>
      </w:r>
      <w:r>
        <w:rPr>
          <w:b/>
          <w:sz w:val="24"/>
          <w:szCs w:val="24"/>
        </w:rPr>
        <w:br/>
        <w:t>Event Date: Saturday, June 27, 2026</w:t>
      </w:r>
    </w:p>
    <w:p w14:paraId="5A82F5D9" w14:textId="77777777" w:rsidR="00C10E65" w:rsidRDefault="00634BB9">
      <w:pPr>
        <w:spacing w:before="240" w:after="240"/>
        <w:rPr>
          <w:sz w:val="24"/>
          <w:szCs w:val="24"/>
        </w:rPr>
      </w:pPr>
      <w:r>
        <w:rPr>
          <w:sz w:val="24"/>
          <w:szCs w:val="24"/>
        </w:rPr>
        <w:t>Thank you for joining us for this historic celebration of unity, resilience, and housing justice for the Black LGBTQ+ community. Please review the following vendor guidelines carefully to ensure a smooth and successful event experience for all.</w:t>
      </w:r>
    </w:p>
    <w:p w14:paraId="6D1E62E4" w14:textId="77777777" w:rsidR="00C10E65" w:rsidRDefault="00634BB9">
      <w:pPr>
        <w:spacing w:before="12"/>
        <w:ind w:right="3279"/>
        <w:rPr>
          <w:b/>
          <w:sz w:val="24"/>
          <w:szCs w:val="24"/>
        </w:rPr>
      </w:pPr>
      <w:r>
        <w:rPr>
          <w:b/>
          <w:sz w:val="24"/>
          <w:szCs w:val="24"/>
        </w:rPr>
        <w:t>Requirements</w:t>
      </w:r>
    </w:p>
    <w:p w14:paraId="41C4B598" w14:textId="77777777" w:rsidR="00C10E65" w:rsidRDefault="00634BB9">
      <w:pPr>
        <w:spacing w:before="240" w:after="240"/>
        <w:rPr>
          <w:i/>
          <w:sz w:val="24"/>
          <w:szCs w:val="24"/>
        </w:rPr>
      </w:pPr>
      <w:r>
        <w:rPr>
          <w:b/>
          <w:sz w:val="24"/>
          <w:szCs w:val="24"/>
        </w:rPr>
        <w:t>1. Insurance &amp; Licensing</w:t>
      </w:r>
      <w:r>
        <w:rPr>
          <w:b/>
          <w:sz w:val="24"/>
          <w:szCs w:val="24"/>
        </w:rPr>
        <w:br/>
      </w:r>
      <w:r>
        <w:rPr>
          <w:sz w:val="24"/>
          <w:szCs w:val="24"/>
        </w:rPr>
        <w:t xml:space="preserve"> All vendors must provide proof of valid business licenses and liability insurance. Insurance must include this language:</w:t>
      </w:r>
      <w:r>
        <w:rPr>
          <w:sz w:val="24"/>
          <w:szCs w:val="24"/>
        </w:rPr>
        <w:br/>
        <w:t xml:space="preserve"> </w:t>
      </w:r>
      <w:r>
        <w:rPr>
          <w:i/>
          <w:sz w:val="24"/>
          <w:szCs w:val="24"/>
        </w:rPr>
        <w:t>"Insurance Certificate that indemnifies Pride and Promote / Los Angeles Black Pride."</w:t>
      </w:r>
    </w:p>
    <w:p w14:paraId="3277704C" w14:textId="77777777" w:rsidR="00C10E65" w:rsidRDefault="00634BB9">
      <w:pPr>
        <w:spacing w:before="240" w:after="240"/>
        <w:rPr>
          <w:sz w:val="24"/>
          <w:szCs w:val="24"/>
        </w:rPr>
      </w:pPr>
      <w:r>
        <w:rPr>
          <w:b/>
          <w:sz w:val="24"/>
          <w:szCs w:val="24"/>
        </w:rPr>
        <w:t>2. Nonprofit Vendors</w:t>
      </w:r>
      <w:r>
        <w:rPr>
          <w:b/>
          <w:sz w:val="24"/>
          <w:szCs w:val="24"/>
        </w:rPr>
        <w:br/>
      </w:r>
      <w:r>
        <w:rPr>
          <w:sz w:val="24"/>
          <w:szCs w:val="24"/>
        </w:rPr>
        <w:t xml:space="preserve"> Submit a copy of your IRS nonprofit determination letter with your application.</w:t>
      </w:r>
    </w:p>
    <w:p w14:paraId="2B1BD28D" w14:textId="77777777" w:rsidR="00C10E65" w:rsidRDefault="00634BB9">
      <w:pPr>
        <w:spacing w:before="240" w:after="240"/>
        <w:rPr>
          <w:sz w:val="24"/>
          <w:szCs w:val="24"/>
        </w:rPr>
      </w:pPr>
      <w:r>
        <w:rPr>
          <w:b/>
          <w:sz w:val="24"/>
          <w:szCs w:val="24"/>
        </w:rPr>
        <w:t>3. Merchandising Vendors</w:t>
      </w:r>
      <w:r>
        <w:rPr>
          <w:b/>
          <w:sz w:val="24"/>
          <w:szCs w:val="24"/>
        </w:rPr>
        <w:br/>
      </w:r>
      <w:r>
        <w:rPr>
          <w:sz w:val="24"/>
          <w:szCs w:val="24"/>
        </w:rPr>
        <w:t xml:space="preserve"> A valid </w:t>
      </w:r>
      <w:r>
        <w:rPr>
          <w:b/>
          <w:sz w:val="24"/>
          <w:szCs w:val="24"/>
        </w:rPr>
        <w:t>California Seller’s Permit</w:t>
      </w:r>
      <w:r>
        <w:rPr>
          <w:sz w:val="24"/>
          <w:szCs w:val="24"/>
        </w:rPr>
        <w:t xml:space="preserve"> is required for all sales of merchandise.</w:t>
      </w:r>
    </w:p>
    <w:p w14:paraId="656934E0" w14:textId="77777777" w:rsidR="00C10E65" w:rsidRDefault="00634BB9">
      <w:pPr>
        <w:spacing w:before="240" w:after="240"/>
        <w:rPr>
          <w:sz w:val="24"/>
          <w:szCs w:val="24"/>
        </w:rPr>
      </w:pPr>
      <w:r>
        <w:rPr>
          <w:b/>
          <w:sz w:val="24"/>
          <w:szCs w:val="24"/>
        </w:rPr>
        <w:t>4. Cleanliness</w:t>
      </w:r>
      <w:r>
        <w:rPr>
          <w:b/>
          <w:sz w:val="24"/>
          <w:szCs w:val="24"/>
        </w:rPr>
        <w:br/>
      </w:r>
      <w:r>
        <w:rPr>
          <w:sz w:val="24"/>
          <w:szCs w:val="24"/>
        </w:rPr>
        <w:t xml:space="preserve"> Maintain cleanliness in and around your booth.</w:t>
      </w:r>
    </w:p>
    <w:p w14:paraId="101E646C" w14:textId="77777777" w:rsidR="00C10E65" w:rsidRDefault="00634BB9">
      <w:pPr>
        <w:numPr>
          <w:ilvl w:val="0"/>
          <w:numId w:val="2"/>
        </w:numPr>
        <w:spacing w:before="240"/>
        <w:rPr>
          <w:sz w:val="24"/>
          <w:szCs w:val="24"/>
        </w:rPr>
      </w:pPr>
      <w:r>
        <w:rPr>
          <w:sz w:val="24"/>
          <w:szCs w:val="24"/>
        </w:rPr>
        <w:t>Booths will be inspected throughout the day.</w:t>
      </w:r>
      <w:r>
        <w:rPr>
          <w:sz w:val="24"/>
          <w:szCs w:val="24"/>
        </w:rPr>
        <w:br/>
      </w:r>
    </w:p>
    <w:p w14:paraId="78FF3E0D" w14:textId="77777777" w:rsidR="00C10E65" w:rsidRDefault="00634BB9">
      <w:pPr>
        <w:numPr>
          <w:ilvl w:val="0"/>
          <w:numId w:val="2"/>
        </w:numPr>
        <w:rPr>
          <w:sz w:val="24"/>
          <w:szCs w:val="24"/>
        </w:rPr>
      </w:pPr>
      <w:r>
        <w:rPr>
          <w:sz w:val="24"/>
          <w:szCs w:val="24"/>
        </w:rPr>
        <w:t>Violations may result in removal and forfeiture of fees.</w:t>
      </w:r>
      <w:r>
        <w:rPr>
          <w:sz w:val="24"/>
          <w:szCs w:val="24"/>
        </w:rPr>
        <w:br/>
      </w:r>
    </w:p>
    <w:p w14:paraId="72FC691D" w14:textId="77777777" w:rsidR="00C10E65" w:rsidRDefault="00634BB9">
      <w:pPr>
        <w:numPr>
          <w:ilvl w:val="0"/>
          <w:numId w:val="2"/>
        </w:numPr>
        <w:spacing w:after="240"/>
        <w:rPr>
          <w:rFonts w:ascii="Arial" w:eastAsia="Arial" w:hAnsi="Arial" w:cs="Arial"/>
          <w:sz w:val="24"/>
          <w:szCs w:val="24"/>
        </w:rPr>
      </w:pPr>
      <w:r>
        <w:rPr>
          <w:sz w:val="24"/>
          <w:szCs w:val="24"/>
        </w:rPr>
        <w:t>A dumpster will be provided. Bring containers for used cooking oil—</w:t>
      </w:r>
      <w:r>
        <w:rPr>
          <w:b/>
          <w:sz w:val="24"/>
          <w:szCs w:val="24"/>
        </w:rPr>
        <w:t>do not dump oil or trash on site.</w:t>
      </w:r>
      <w:r>
        <w:rPr>
          <w:b/>
          <w:sz w:val="24"/>
          <w:szCs w:val="24"/>
        </w:rPr>
        <w:br/>
      </w:r>
    </w:p>
    <w:p w14:paraId="5859690E" w14:textId="77777777" w:rsidR="00C10E65" w:rsidRDefault="00634BB9">
      <w:pPr>
        <w:spacing w:before="240" w:after="240"/>
        <w:rPr>
          <w:sz w:val="24"/>
          <w:szCs w:val="24"/>
        </w:rPr>
      </w:pPr>
      <w:r>
        <w:rPr>
          <w:b/>
          <w:sz w:val="24"/>
          <w:szCs w:val="24"/>
        </w:rPr>
        <w:t>5. Fire Safety</w:t>
      </w:r>
      <w:r>
        <w:rPr>
          <w:b/>
          <w:sz w:val="24"/>
          <w:szCs w:val="24"/>
        </w:rPr>
        <w:br/>
      </w:r>
      <w:r>
        <w:rPr>
          <w:sz w:val="24"/>
          <w:szCs w:val="24"/>
        </w:rPr>
        <w:t xml:space="preserve"> Food vendors must have at least one </w:t>
      </w:r>
      <w:r>
        <w:rPr>
          <w:b/>
          <w:sz w:val="24"/>
          <w:szCs w:val="24"/>
        </w:rPr>
        <w:t>ABC-rated fire extinguisher</w:t>
      </w:r>
      <w:r>
        <w:rPr>
          <w:sz w:val="24"/>
          <w:szCs w:val="24"/>
        </w:rPr>
        <w:t xml:space="preserve"> on site.</w:t>
      </w:r>
    </w:p>
    <w:p w14:paraId="79203119" w14:textId="77777777" w:rsidR="00C10E65" w:rsidRDefault="00634BB9">
      <w:pPr>
        <w:spacing w:before="240" w:after="240"/>
        <w:rPr>
          <w:sz w:val="24"/>
          <w:szCs w:val="24"/>
        </w:rPr>
      </w:pPr>
      <w:r>
        <w:rPr>
          <w:b/>
          <w:sz w:val="24"/>
          <w:szCs w:val="24"/>
        </w:rPr>
        <w:t>6. Electricity</w:t>
      </w:r>
      <w:r>
        <w:rPr>
          <w:b/>
          <w:sz w:val="24"/>
          <w:szCs w:val="24"/>
        </w:rPr>
        <w:br/>
      </w:r>
      <w:r>
        <w:rPr>
          <w:sz w:val="24"/>
          <w:szCs w:val="24"/>
        </w:rPr>
        <w:t xml:space="preserve"> Bring your own </w:t>
      </w:r>
      <w:r>
        <w:rPr>
          <w:b/>
          <w:sz w:val="24"/>
          <w:szCs w:val="24"/>
        </w:rPr>
        <w:t xml:space="preserve">12-2 </w:t>
      </w:r>
      <w:proofErr w:type="gramStart"/>
      <w:r>
        <w:rPr>
          <w:b/>
          <w:sz w:val="24"/>
          <w:szCs w:val="24"/>
        </w:rPr>
        <w:t>grounded</w:t>
      </w:r>
      <w:proofErr w:type="gramEnd"/>
      <w:r>
        <w:rPr>
          <w:b/>
          <w:sz w:val="24"/>
          <w:szCs w:val="24"/>
        </w:rPr>
        <w:t xml:space="preserve"> extension cords</w:t>
      </w:r>
      <w:r>
        <w:rPr>
          <w:sz w:val="24"/>
          <w:szCs w:val="24"/>
        </w:rPr>
        <w:t xml:space="preserve"> (up to 100 ft) and any required backdrops or counters.</w:t>
      </w:r>
    </w:p>
    <w:p w14:paraId="63088550" w14:textId="77777777" w:rsidR="00C10E65" w:rsidRDefault="00634BB9">
      <w:pPr>
        <w:spacing w:before="240" w:after="240"/>
        <w:rPr>
          <w:b/>
          <w:sz w:val="24"/>
          <w:szCs w:val="24"/>
        </w:rPr>
      </w:pPr>
      <w:r>
        <w:rPr>
          <w:b/>
          <w:sz w:val="24"/>
          <w:szCs w:val="24"/>
        </w:rPr>
        <w:t>7. Booth Setup</w:t>
      </w:r>
    </w:p>
    <w:p w14:paraId="58EF4A5E" w14:textId="77777777" w:rsidR="00C10E65" w:rsidRDefault="00634BB9">
      <w:pPr>
        <w:numPr>
          <w:ilvl w:val="0"/>
          <w:numId w:val="5"/>
        </w:numPr>
        <w:spacing w:before="240"/>
        <w:rPr>
          <w:rFonts w:ascii="Arial" w:eastAsia="Arial" w:hAnsi="Arial" w:cs="Arial"/>
          <w:sz w:val="24"/>
          <w:szCs w:val="24"/>
        </w:rPr>
      </w:pPr>
      <w:r>
        <w:rPr>
          <w:b/>
          <w:sz w:val="24"/>
          <w:szCs w:val="24"/>
        </w:rPr>
        <w:lastRenderedPageBreak/>
        <w:t>At The Beach™:</w:t>
      </w:r>
      <w:r>
        <w:rPr>
          <w:sz w:val="24"/>
          <w:szCs w:val="24"/>
        </w:rPr>
        <w:t xml:space="preserve"> 10x10 booth, 1 table, two chairs</w:t>
      </w:r>
      <w:r>
        <w:rPr>
          <w:sz w:val="24"/>
          <w:szCs w:val="24"/>
        </w:rPr>
        <w:br/>
      </w:r>
    </w:p>
    <w:p w14:paraId="6F04DF19" w14:textId="77777777" w:rsidR="00C10E65" w:rsidRDefault="00634BB9">
      <w:pPr>
        <w:numPr>
          <w:ilvl w:val="0"/>
          <w:numId w:val="5"/>
        </w:numPr>
        <w:spacing w:after="240"/>
        <w:rPr>
          <w:rFonts w:ascii="Arial" w:eastAsia="Arial" w:hAnsi="Arial" w:cs="Arial"/>
          <w:sz w:val="24"/>
          <w:szCs w:val="24"/>
        </w:rPr>
      </w:pPr>
      <w:r>
        <w:rPr>
          <w:b/>
          <w:sz w:val="24"/>
          <w:szCs w:val="24"/>
        </w:rPr>
        <w:t>Host Hotel:</w:t>
      </w:r>
      <w:r>
        <w:rPr>
          <w:sz w:val="24"/>
          <w:szCs w:val="24"/>
        </w:rPr>
        <w:t xml:space="preserve"> 1 table, two chairs</w:t>
      </w:r>
      <w:r>
        <w:rPr>
          <w:sz w:val="24"/>
          <w:szCs w:val="24"/>
        </w:rPr>
        <w:br/>
        <w:t xml:space="preserve"> All items must remain within your designated space. Additional booths may be purchased if available.</w:t>
      </w:r>
      <w:r>
        <w:rPr>
          <w:sz w:val="24"/>
          <w:szCs w:val="24"/>
        </w:rPr>
        <w:br/>
      </w:r>
    </w:p>
    <w:p w14:paraId="28EFB1F4" w14:textId="77777777" w:rsidR="00C10E65" w:rsidRDefault="00A630F5">
      <w:pPr>
        <w:spacing w:before="12"/>
        <w:ind w:right="3279"/>
        <w:rPr>
          <w:sz w:val="24"/>
          <w:szCs w:val="24"/>
        </w:rPr>
      </w:pPr>
      <w:r>
        <w:pict w14:anchorId="7370B5EB">
          <v:rect id="_x0000_i1025" style="width:0;height:1.5pt" o:hralign="center" o:hrstd="t" o:hr="t" fillcolor="#a0a0a0" stroked="f"/>
        </w:pict>
      </w:r>
    </w:p>
    <w:p w14:paraId="0E8A9876" w14:textId="77777777" w:rsidR="00C10E65" w:rsidRDefault="00634BB9">
      <w:pPr>
        <w:pStyle w:val="Heading3"/>
        <w:keepNext w:val="0"/>
        <w:spacing w:before="280" w:after="80"/>
        <w:ind w:left="0" w:right="3279" w:firstLine="0"/>
        <w:rPr>
          <w:rFonts w:ascii="Times New Roman" w:eastAsia="Times New Roman" w:hAnsi="Times New Roman" w:cs="Times New Roman"/>
          <w:sz w:val="24"/>
          <w:szCs w:val="24"/>
        </w:rPr>
      </w:pPr>
      <w:bookmarkStart w:id="2" w:name="_heading=h.fw6ksw7eh33r" w:colFirst="0" w:colLast="0"/>
      <w:bookmarkEnd w:id="2"/>
      <w:r>
        <w:rPr>
          <w:rFonts w:ascii="Times New Roman" w:eastAsia="Times New Roman" w:hAnsi="Times New Roman" w:cs="Times New Roman"/>
          <w:sz w:val="24"/>
          <w:szCs w:val="24"/>
        </w:rPr>
        <w:t>Payment Details</w:t>
      </w:r>
    </w:p>
    <w:p w14:paraId="7607B0E5" w14:textId="77777777" w:rsidR="00C10E65" w:rsidRDefault="00634BB9">
      <w:pPr>
        <w:numPr>
          <w:ilvl w:val="0"/>
          <w:numId w:val="3"/>
        </w:numPr>
        <w:spacing w:before="240"/>
        <w:rPr>
          <w:sz w:val="24"/>
          <w:szCs w:val="24"/>
        </w:rPr>
      </w:pPr>
      <w:r>
        <w:rPr>
          <w:b/>
          <w:sz w:val="24"/>
          <w:szCs w:val="24"/>
        </w:rPr>
        <w:t>No cash or personal checks.</w:t>
      </w:r>
      <w:r>
        <w:rPr>
          <w:b/>
          <w:sz w:val="24"/>
          <w:szCs w:val="24"/>
        </w:rPr>
        <w:br/>
      </w:r>
    </w:p>
    <w:p w14:paraId="201A2CB7" w14:textId="77777777" w:rsidR="00C10E65" w:rsidRDefault="00634BB9">
      <w:pPr>
        <w:numPr>
          <w:ilvl w:val="0"/>
          <w:numId w:val="3"/>
        </w:numPr>
        <w:rPr>
          <w:rFonts w:ascii="Arial" w:eastAsia="Arial" w:hAnsi="Arial" w:cs="Arial"/>
          <w:sz w:val="24"/>
          <w:szCs w:val="24"/>
        </w:rPr>
      </w:pPr>
      <w:r>
        <w:rPr>
          <w:sz w:val="24"/>
          <w:szCs w:val="24"/>
        </w:rPr>
        <w:t xml:space="preserve">Accepted: </w:t>
      </w:r>
      <w:r>
        <w:rPr>
          <w:b/>
          <w:sz w:val="24"/>
          <w:szCs w:val="24"/>
        </w:rPr>
        <w:t>Cashier’s Checks, Money Orders, or Zelle.</w:t>
      </w:r>
      <w:r>
        <w:rPr>
          <w:b/>
          <w:sz w:val="24"/>
          <w:szCs w:val="24"/>
        </w:rPr>
        <w:br/>
      </w:r>
    </w:p>
    <w:p w14:paraId="27323522" w14:textId="77777777" w:rsidR="00C10E65" w:rsidRDefault="00634BB9">
      <w:pPr>
        <w:numPr>
          <w:ilvl w:val="0"/>
          <w:numId w:val="3"/>
        </w:numPr>
        <w:rPr>
          <w:rFonts w:ascii="Arial" w:eastAsia="Arial" w:hAnsi="Arial" w:cs="Arial"/>
          <w:sz w:val="24"/>
          <w:szCs w:val="24"/>
        </w:rPr>
      </w:pPr>
      <w:r>
        <w:rPr>
          <w:b/>
          <w:sz w:val="24"/>
          <w:szCs w:val="24"/>
        </w:rPr>
        <w:t>Zelle Email:</w:t>
      </w:r>
      <w:r>
        <w:rPr>
          <w:sz w:val="24"/>
          <w:szCs w:val="24"/>
        </w:rPr>
        <w:t xml:space="preserve"> prideandpromoteorganization@gmail.com</w:t>
      </w:r>
      <w:r>
        <w:rPr>
          <w:sz w:val="24"/>
          <w:szCs w:val="24"/>
        </w:rPr>
        <w:br/>
      </w:r>
    </w:p>
    <w:p w14:paraId="4C2D2C39" w14:textId="0E6B6466" w:rsidR="00C10E65" w:rsidRDefault="00634BB9">
      <w:pPr>
        <w:numPr>
          <w:ilvl w:val="0"/>
          <w:numId w:val="3"/>
        </w:numPr>
        <w:rPr>
          <w:rFonts w:ascii="Arial" w:eastAsia="Arial" w:hAnsi="Arial" w:cs="Arial"/>
          <w:sz w:val="24"/>
          <w:szCs w:val="24"/>
        </w:rPr>
      </w:pPr>
      <w:r>
        <w:rPr>
          <w:sz w:val="24"/>
          <w:szCs w:val="24"/>
        </w:rPr>
        <w:t xml:space="preserve">Make checks payable to: </w:t>
      </w:r>
      <w:r w:rsidR="003B04BA">
        <w:rPr>
          <w:sz w:val="24"/>
          <w:szCs w:val="24"/>
        </w:rPr>
        <w:br/>
      </w:r>
      <w:r>
        <w:rPr>
          <w:b/>
          <w:sz w:val="24"/>
          <w:szCs w:val="24"/>
        </w:rPr>
        <w:t>Pride and Promote</w:t>
      </w:r>
      <w:r w:rsidR="005A2168">
        <w:rPr>
          <w:b/>
          <w:sz w:val="24"/>
          <w:szCs w:val="24"/>
        </w:rPr>
        <w:br/>
      </w:r>
      <w:r w:rsidR="003B04BA" w:rsidRPr="003B04BA">
        <w:rPr>
          <w:bCs/>
          <w:sz w:val="24"/>
          <w:szCs w:val="24"/>
        </w:rPr>
        <w:t>1941 W. 85</w:t>
      </w:r>
      <w:r w:rsidR="003B04BA" w:rsidRPr="003B04BA">
        <w:rPr>
          <w:bCs/>
          <w:sz w:val="24"/>
          <w:szCs w:val="24"/>
          <w:vertAlign w:val="superscript"/>
        </w:rPr>
        <w:t>th</w:t>
      </w:r>
      <w:r w:rsidR="003B04BA" w:rsidRPr="003B04BA">
        <w:rPr>
          <w:bCs/>
          <w:sz w:val="24"/>
          <w:szCs w:val="24"/>
        </w:rPr>
        <w:t xml:space="preserve"> street</w:t>
      </w:r>
      <w:r w:rsidR="003B04BA" w:rsidRPr="003B04BA">
        <w:rPr>
          <w:bCs/>
          <w:sz w:val="24"/>
          <w:szCs w:val="24"/>
        </w:rPr>
        <w:br/>
        <w:t>Los Angeles, CA 90047</w:t>
      </w:r>
      <w:r>
        <w:rPr>
          <w:b/>
          <w:sz w:val="24"/>
          <w:szCs w:val="24"/>
        </w:rPr>
        <w:br/>
      </w:r>
    </w:p>
    <w:p w14:paraId="7C065C7F" w14:textId="77777777" w:rsidR="00C10E65" w:rsidRDefault="00634BB9">
      <w:pPr>
        <w:numPr>
          <w:ilvl w:val="0"/>
          <w:numId w:val="3"/>
        </w:numPr>
        <w:spacing w:after="240"/>
        <w:rPr>
          <w:rFonts w:ascii="Arial" w:eastAsia="Arial" w:hAnsi="Arial" w:cs="Arial"/>
          <w:sz w:val="24"/>
          <w:szCs w:val="24"/>
        </w:rPr>
      </w:pPr>
      <w:r>
        <w:rPr>
          <w:sz w:val="24"/>
          <w:szCs w:val="24"/>
        </w:rPr>
        <w:t xml:space="preserve">Full payment is due </w:t>
      </w:r>
      <w:proofErr w:type="gramStart"/>
      <w:r>
        <w:rPr>
          <w:sz w:val="24"/>
          <w:szCs w:val="24"/>
        </w:rPr>
        <w:t>by</w:t>
      </w:r>
      <w:proofErr w:type="gramEnd"/>
      <w:r>
        <w:rPr>
          <w:sz w:val="24"/>
          <w:szCs w:val="24"/>
        </w:rPr>
        <w:t xml:space="preserve"> </w:t>
      </w:r>
      <w:r>
        <w:rPr>
          <w:b/>
          <w:sz w:val="24"/>
          <w:szCs w:val="24"/>
        </w:rPr>
        <w:t>May 27, 2026</w:t>
      </w:r>
      <w:r>
        <w:rPr>
          <w:sz w:val="24"/>
          <w:szCs w:val="24"/>
        </w:rPr>
        <w:t>. Late payments may result in forfeiture of your space and deposit.</w:t>
      </w:r>
    </w:p>
    <w:p w14:paraId="1B177384" w14:textId="69100D76" w:rsidR="00C10E65" w:rsidRDefault="00634BB9">
      <w:pPr>
        <w:spacing w:before="240" w:after="240"/>
        <w:rPr>
          <w:b/>
          <w:sz w:val="24"/>
          <w:szCs w:val="24"/>
        </w:rPr>
      </w:pPr>
      <w:r>
        <w:rPr>
          <w:sz w:val="24"/>
          <w:szCs w:val="24"/>
        </w:rPr>
        <w:t>For questions or support, contact us at:</w:t>
      </w:r>
      <w:r>
        <w:rPr>
          <w:sz w:val="24"/>
          <w:szCs w:val="24"/>
        </w:rPr>
        <w:br/>
        <w:t xml:space="preserve"> 📞 (323) 788-6744</w:t>
      </w:r>
      <w:r>
        <w:rPr>
          <w:sz w:val="24"/>
          <w:szCs w:val="24"/>
        </w:rPr>
        <w:br/>
        <w:t xml:space="preserve"> 📧 </w:t>
      </w:r>
      <w:hyperlink r:id="rId14" w:history="1">
        <w:r w:rsidR="00197AEE" w:rsidRPr="00CB7632">
          <w:rPr>
            <w:rStyle w:val="Hyperlink"/>
            <w:b/>
            <w:sz w:val="24"/>
            <w:szCs w:val="24"/>
          </w:rPr>
          <w:t>prideandpromoteorganization@gmail.com</w:t>
        </w:r>
      </w:hyperlink>
      <w:r w:rsidR="00197AEE">
        <w:rPr>
          <w:b/>
          <w:sz w:val="24"/>
          <w:szCs w:val="24"/>
        </w:rPr>
        <w:t xml:space="preserve"> or </w:t>
      </w:r>
      <w:hyperlink r:id="rId15" w:history="1">
        <w:r w:rsidR="00197AEE" w:rsidRPr="00CB7632">
          <w:rPr>
            <w:rStyle w:val="Hyperlink"/>
            <w:b/>
            <w:sz w:val="24"/>
            <w:szCs w:val="24"/>
          </w:rPr>
          <w:t>wakeupsis@yahoo.com</w:t>
        </w:r>
      </w:hyperlink>
      <w:r w:rsidR="00197AEE">
        <w:rPr>
          <w:b/>
          <w:sz w:val="24"/>
          <w:szCs w:val="24"/>
        </w:rPr>
        <w:t xml:space="preserve"> </w:t>
      </w:r>
    </w:p>
    <w:p w14:paraId="6DB760B3" w14:textId="77777777" w:rsidR="00C10E65" w:rsidRDefault="00634BB9">
      <w:pPr>
        <w:spacing w:before="240" w:after="240"/>
        <w:rPr>
          <w:sz w:val="24"/>
          <w:szCs w:val="24"/>
        </w:rPr>
      </w:pPr>
      <w:r>
        <w:rPr>
          <w:sz w:val="24"/>
          <w:szCs w:val="24"/>
        </w:rPr>
        <w:t xml:space="preserve">We look forward to celebrating with you at </w:t>
      </w:r>
      <w:r>
        <w:rPr>
          <w:b/>
          <w:sz w:val="24"/>
          <w:szCs w:val="24"/>
        </w:rPr>
        <w:t xml:space="preserve">Black Pride LA 2026 – Housing </w:t>
      </w:r>
      <w:proofErr w:type="gramStart"/>
      <w:r>
        <w:rPr>
          <w:b/>
          <w:sz w:val="24"/>
          <w:szCs w:val="24"/>
        </w:rPr>
        <w:t>With</w:t>
      </w:r>
      <w:proofErr w:type="gramEnd"/>
      <w:r>
        <w:rPr>
          <w:b/>
          <w:sz w:val="24"/>
          <w:szCs w:val="24"/>
        </w:rPr>
        <w:t xml:space="preserve"> Pride</w:t>
      </w:r>
      <w:r>
        <w:rPr>
          <w:sz w:val="24"/>
          <w:szCs w:val="24"/>
        </w:rPr>
        <w:t>!</w:t>
      </w:r>
    </w:p>
    <w:p w14:paraId="2F059363" w14:textId="77777777" w:rsidR="00C10E65" w:rsidRDefault="00C10E65">
      <w:pPr>
        <w:spacing w:before="240" w:after="240"/>
        <w:rPr>
          <w:sz w:val="24"/>
          <w:szCs w:val="24"/>
        </w:rPr>
      </w:pPr>
    </w:p>
    <w:p w14:paraId="03F40739" w14:textId="77777777" w:rsidR="00C10E65" w:rsidRDefault="00C10E65">
      <w:pPr>
        <w:spacing w:before="12"/>
        <w:ind w:right="3279"/>
        <w:rPr>
          <w:b/>
          <w:sz w:val="24"/>
          <w:szCs w:val="24"/>
        </w:rPr>
        <w:sectPr w:rsidR="00C10E65">
          <w:pgSz w:w="12240" w:h="15840"/>
          <w:pgMar w:top="2640" w:right="1320" w:bottom="280" w:left="1340" w:header="720" w:footer="490" w:gutter="0"/>
          <w:cols w:space="720"/>
        </w:sectPr>
      </w:pPr>
    </w:p>
    <w:p w14:paraId="43C5C968" w14:textId="77777777" w:rsidR="00C10E65" w:rsidRDefault="00C10E65">
      <w:pPr>
        <w:spacing w:before="5" w:line="160" w:lineRule="auto"/>
        <w:rPr>
          <w:sz w:val="24"/>
          <w:szCs w:val="24"/>
        </w:rPr>
      </w:pPr>
    </w:p>
    <w:p w14:paraId="15CC815C" w14:textId="77777777" w:rsidR="00C10E65" w:rsidRDefault="00C10E65">
      <w:pPr>
        <w:ind w:left="2798" w:right="3108"/>
        <w:jc w:val="center"/>
        <w:rPr>
          <w:b/>
          <w:sz w:val="24"/>
          <w:szCs w:val="24"/>
        </w:rPr>
      </w:pPr>
    </w:p>
    <w:p w14:paraId="618B7372" w14:textId="77777777" w:rsidR="00C10E65" w:rsidRDefault="00634BB9">
      <w:pPr>
        <w:ind w:left="2798" w:right="3108"/>
        <w:jc w:val="center"/>
        <w:rPr>
          <w:sz w:val="24"/>
          <w:szCs w:val="24"/>
        </w:rPr>
      </w:pPr>
      <w:r>
        <w:rPr>
          <w:b/>
          <w:sz w:val="24"/>
          <w:szCs w:val="24"/>
        </w:rPr>
        <w:t>EXHIBITOR/VENDOR APPLICATION</w:t>
      </w:r>
    </w:p>
    <w:p w14:paraId="3DD8D220" w14:textId="77777777" w:rsidR="00C10E65" w:rsidRDefault="00634BB9">
      <w:pPr>
        <w:spacing w:before="2"/>
        <w:ind w:left="1989" w:right="2288"/>
        <w:jc w:val="center"/>
        <w:rPr>
          <w:sz w:val="24"/>
          <w:szCs w:val="24"/>
        </w:rPr>
      </w:pPr>
      <w:r>
        <w:rPr>
          <w:sz w:val="24"/>
          <w:szCs w:val="24"/>
        </w:rPr>
        <w:t>Please fill out the form with your information below. Required fields are shown in red.</w:t>
      </w:r>
    </w:p>
    <w:p w14:paraId="4201FD2D" w14:textId="77777777" w:rsidR="00C10E65" w:rsidRDefault="00C10E65">
      <w:pPr>
        <w:rPr>
          <w:sz w:val="24"/>
          <w:szCs w:val="24"/>
        </w:rPr>
      </w:pPr>
    </w:p>
    <w:p w14:paraId="615A823C" w14:textId="77777777" w:rsidR="00C10E65" w:rsidRDefault="00634BB9">
      <w:pPr>
        <w:pStyle w:val="Heading3"/>
        <w:keepNext w:val="0"/>
        <w:spacing w:before="280" w:after="80"/>
        <w:ind w:left="712" w:firstLine="0"/>
        <w:jc w:val="center"/>
        <w:rPr>
          <w:rFonts w:ascii="Times New Roman" w:eastAsia="Times New Roman" w:hAnsi="Times New Roman" w:cs="Times New Roman"/>
        </w:rPr>
      </w:pPr>
      <w:bookmarkStart w:id="3" w:name="_heading=h.93ghdyhtr3m3" w:colFirst="0" w:colLast="0"/>
      <w:bookmarkEnd w:id="3"/>
      <w:r>
        <w:rPr>
          <w:rFonts w:ascii="Times New Roman" w:eastAsia="Times New Roman" w:hAnsi="Times New Roman" w:cs="Times New Roman"/>
        </w:rPr>
        <w:t>Black Pride LA 2026 – Vendor Application Form</w:t>
      </w:r>
    </w:p>
    <w:p w14:paraId="68431E4C" w14:textId="77777777" w:rsidR="00C10E65" w:rsidRDefault="00634BB9">
      <w:pPr>
        <w:spacing w:before="240" w:after="240"/>
        <w:rPr>
          <w:b/>
          <w:sz w:val="24"/>
          <w:szCs w:val="24"/>
        </w:rPr>
      </w:pPr>
      <w:r>
        <w:rPr>
          <w:b/>
          <w:sz w:val="24"/>
          <w:szCs w:val="24"/>
        </w:rPr>
        <w:t>Event Date: Saturday, June 27, 2026</w:t>
      </w:r>
      <w:r>
        <w:rPr>
          <w:b/>
          <w:sz w:val="24"/>
          <w:szCs w:val="24"/>
        </w:rPr>
        <w:br/>
        <w:t xml:space="preserve">Theme: “Housing </w:t>
      </w:r>
      <w:proofErr w:type="gramStart"/>
      <w:r>
        <w:rPr>
          <w:b/>
          <w:sz w:val="24"/>
          <w:szCs w:val="24"/>
        </w:rPr>
        <w:t>With</w:t>
      </w:r>
      <w:proofErr w:type="gramEnd"/>
      <w:r>
        <w:rPr>
          <w:b/>
          <w:sz w:val="24"/>
          <w:szCs w:val="24"/>
        </w:rPr>
        <w:t xml:space="preserve"> Pride”</w:t>
      </w:r>
      <w:r>
        <w:rPr>
          <w:b/>
          <w:sz w:val="24"/>
          <w:szCs w:val="24"/>
        </w:rPr>
        <w:br/>
        <w:t>Location: Will Rogers State Beach, Tower 5</w:t>
      </w:r>
    </w:p>
    <w:p w14:paraId="71EE3607" w14:textId="77777777" w:rsidR="00C10E65" w:rsidRDefault="00C10E65">
      <w:pPr>
        <w:spacing w:before="240" w:after="240"/>
        <w:rPr>
          <w:b/>
          <w:sz w:val="24"/>
          <w:szCs w:val="24"/>
        </w:rPr>
      </w:pPr>
    </w:p>
    <w:p w14:paraId="5A9BA460" w14:textId="77777777" w:rsidR="00C10E65" w:rsidRDefault="00634BB9">
      <w:pPr>
        <w:pStyle w:val="Heading3"/>
        <w:keepNext w:val="0"/>
        <w:spacing w:before="280" w:after="80"/>
        <w:ind w:left="712" w:firstLine="0"/>
        <w:rPr>
          <w:rFonts w:ascii="Times New Roman" w:eastAsia="Times New Roman" w:hAnsi="Times New Roman" w:cs="Times New Roman"/>
          <w:sz w:val="28"/>
          <w:szCs w:val="28"/>
        </w:rPr>
      </w:pPr>
      <w:bookmarkStart w:id="4" w:name="_heading=h.mwenwchdxzoy" w:colFirst="0" w:colLast="0"/>
      <w:bookmarkEnd w:id="4"/>
      <w:r>
        <w:rPr>
          <w:rFonts w:ascii="Times New Roman" w:eastAsia="Times New Roman" w:hAnsi="Times New Roman" w:cs="Times New Roman"/>
          <w:sz w:val="28"/>
          <w:szCs w:val="28"/>
        </w:rPr>
        <w:t>Vendor Information</w:t>
      </w:r>
    </w:p>
    <w:p w14:paraId="1FFDDE34" w14:textId="77777777" w:rsidR="00C10E65" w:rsidRDefault="00634BB9">
      <w:pPr>
        <w:numPr>
          <w:ilvl w:val="0"/>
          <w:numId w:val="4"/>
        </w:numPr>
        <w:spacing w:before="240"/>
        <w:rPr>
          <w:sz w:val="24"/>
          <w:szCs w:val="24"/>
        </w:rPr>
      </w:pPr>
      <w:r>
        <w:rPr>
          <w:b/>
          <w:sz w:val="24"/>
          <w:szCs w:val="24"/>
        </w:rPr>
        <w:t>Business Name:</w:t>
      </w:r>
      <w:r>
        <w:rPr>
          <w:sz w:val="24"/>
          <w:szCs w:val="24"/>
        </w:rPr>
        <w:t xml:space="preserve"> _______________________________________</w:t>
      </w:r>
      <w:r>
        <w:rPr>
          <w:sz w:val="24"/>
          <w:szCs w:val="24"/>
        </w:rPr>
        <w:br/>
      </w:r>
    </w:p>
    <w:p w14:paraId="694236DF" w14:textId="77777777" w:rsidR="00C10E65" w:rsidRDefault="00634BB9">
      <w:pPr>
        <w:numPr>
          <w:ilvl w:val="0"/>
          <w:numId w:val="4"/>
        </w:numPr>
        <w:rPr>
          <w:sz w:val="24"/>
          <w:szCs w:val="24"/>
        </w:rPr>
      </w:pPr>
      <w:r>
        <w:rPr>
          <w:b/>
          <w:sz w:val="24"/>
          <w:szCs w:val="24"/>
        </w:rPr>
        <w:t>Vendor First Name:</w:t>
      </w:r>
      <w:r>
        <w:rPr>
          <w:sz w:val="24"/>
          <w:szCs w:val="24"/>
        </w:rPr>
        <w:t xml:space="preserve"> ____________________ </w:t>
      </w:r>
      <w:r>
        <w:rPr>
          <w:b/>
          <w:sz w:val="24"/>
          <w:szCs w:val="24"/>
        </w:rPr>
        <w:t>Last Name:</w:t>
      </w:r>
      <w:r>
        <w:rPr>
          <w:sz w:val="24"/>
          <w:szCs w:val="24"/>
        </w:rPr>
        <w:t xml:space="preserve"> ____________________</w:t>
      </w:r>
      <w:r>
        <w:rPr>
          <w:sz w:val="24"/>
          <w:szCs w:val="24"/>
        </w:rPr>
        <w:br/>
      </w:r>
    </w:p>
    <w:p w14:paraId="2C3FFBE1" w14:textId="77777777" w:rsidR="00C10E65" w:rsidRDefault="00634BB9">
      <w:pPr>
        <w:numPr>
          <w:ilvl w:val="0"/>
          <w:numId w:val="4"/>
        </w:numPr>
        <w:rPr>
          <w:sz w:val="24"/>
          <w:szCs w:val="24"/>
        </w:rPr>
      </w:pPr>
      <w:r>
        <w:rPr>
          <w:b/>
          <w:sz w:val="24"/>
          <w:szCs w:val="24"/>
        </w:rPr>
        <w:t>Street Address:</w:t>
      </w:r>
      <w:r>
        <w:rPr>
          <w:sz w:val="24"/>
          <w:szCs w:val="24"/>
        </w:rPr>
        <w:t xml:space="preserve"> _________________________________________________________</w:t>
      </w:r>
      <w:r>
        <w:rPr>
          <w:sz w:val="24"/>
          <w:szCs w:val="24"/>
        </w:rPr>
        <w:br/>
        <w:t xml:space="preserve"> </w:t>
      </w:r>
      <w:r>
        <w:rPr>
          <w:i/>
          <w:sz w:val="24"/>
          <w:szCs w:val="24"/>
        </w:rPr>
        <w:t>(Include apartment or suite number)</w:t>
      </w:r>
      <w:r>
        <w:rPr>
          <w:i/>
          <w:sz w:val="24"/>
          <w:szCs w:val="24"/>
        </w:rPr>
        <w:br/>
      </w:r>
    </w:p>
    <w:p w14:paraId="2DAEABAC" w14:textId="77777777" w:rsidR="00C10E65" w:rsidRDefault="00634BB9">
      <w:pPr>
        <w:numPr>
          <w:ilvl w:val="0"/>
          <w:numId w:val="4"/>
        </w:numPr>
        <w:rPr>
          <w:sz w:val="24"/>
          <w:szCs w:val="24"/>
        </w:rPr>
      </w:pPr>
      <w:r>
        <w:rPr>
          <w:b/>
          <w:sz w:val="24"/>
          <w:szCs w:val="24"/>
        </w:rPr>
        <w:t>City:</w:t>
      </w:r>
      <w:r>
        <w:rPr>
          <w:sz w:val="24"/>
          <w:szCs w:val="24"/>
        </w:rPr>
        <w:t xml:space="preserve"> ____________________ </w:t>
      </w:r>
      <w:r>
        <w:rPr>
          <w:b/>
          <w:sz w:val="24"/>
          <w:szCs w:val="24"/>
        </w:rPr>
        <w:t>State:</w:t>
      </w:r>
      <w:r>
        <w:rPr>
          <w:sz w:val="24"/>
          <w:szCs w:val="24"/>
        </w:rPr>
        <w:t xml:space="preserve"> __________ </w:t>
      </w:r>
      <w:r>
        <w:rPr>
          <w:b/>
          <w:sz w:val="24"/>
          <w:szCs w:val="24"/>
        </w:rPr>
        <w:t>Zip Code:</w:t>
      </w:r>
      <w:r>
        <w:rPr>
          <w:sz w:val="24"/>
          <w:szCs w:val="24"/>
        </w:rPr>
        <w:t xml:space="preserve"> __________</w:t>
      </w:r>
      <w:r>
        <w:rPr>
          <w:sz w:val="24"/>
          <w:szCs w:val="24"/>
        </w:rPr>
        <w:br/>
      </w:r>
    </w:p>
    <w:p w14:paraId="20FCC386" w14:textId="77777777" w:rsidR="00C10E65" w:rsidRDefault="00634BB9">
      <w:pPr>
        <w:numPr>
          <w:ilvl w:val="0"/>
          <w:numId w:val="4"/>
        </w:numPr>
        <w:rPr>
          <w:sz w:val="24"/>
          <w:szCs w:val="24"/>
        </w:rPr>
      </w:pPr>
      <w:r>
        <w:rPr>
          <w:b/>
          <w:sz w:val="24"/>
          <w:szCs w:val="24"/>
        </w:rPr>
        <w:t>Country:</w:t>
      </w:r>
      <w:r>
        <w:rPr>
          <w:sz w:val="24"/>
          <w:szCs w:val="24"/>
        </w:rPr>
        <w:t xml:space="preserve"> ☐ United States ☐ Outside the U.S.</w:t>
      </w:r>
      <w:r>
        <w:rPr>
          <w:sz w:val="24"/>
          <w:szCs w:val="24"/>
        </w:rPr>
        <w:br/>
      </w:r>
    </w:p>
    <w:p w14:paraId="1BE59D96" w14:textId="77777777" w:rsidR="00C10E65" w:rsidRDefault="00634BB9">
      <w:pPr>
        <w:numPr>
          <w:ilvl w:val="0"/>
          <w:numId w:val="4"/>
        </w:numPr>
        <w:rPr>
          <w:sz w:val="24"/>
          <w:szCs w:val="24"/>
        </w:rPr>
      </w:pPr>
      <w:r>
        <w:rPr>
          <w:b/>
          <w:sz w:val="24"/>
          <w:szCs w:val="24"/>
        </w:rPr>
        <w:t>Phone:</w:t>
      </w:r>
      <w:r>
        <w:rPr>
          <w:sz w:val="24"/>
          <w:szCs w:val="24"/>
        </w:rPr>
        <w:t xml:space="preserve"> __________________ </w:t>
      </w:r>
      <w:r>
        <w:rPr>
          <w:b/>
          <w:sz w:val="24"/>
          <w:szCs w:val="24"/>
        </w:rPr>
        <w:t>Ext:</w:t>
      </w:r>
      <w:r>
        <w:rPr>
          <w:sz w:val="24"/>
          <w:szCs w:val="24"/>
        </w:rPr>
        <w:t xml:space="preserve"> _______ </w:t>
      </w:r>
      <w:r>
        <w:rPr>
          <w:b/>
          <w:sz w:val="24"/>
          <w:szCs w:val="24"/>
        </w:rPr>
        <w:t>Cell:</w:t>
      </w:r>
      <w:r>
        <w:rPr>
          <w:sz w:val="24"/>
          <w:szCs w:val="24"/>
        </w:rPr>
        <w:t xml:space="preserve"> __________________</w:t>
      </w:r>
      <w:r>
        <w:rPr>
          <w:sz w:val="24"/>
          <w:szCs w:val="24"/>
        </w:rPr>
        <w:br/>
      </w:r>
    </w:p>
    <w:p w14:paraId="52DB35EB" w14:textId="77777777" w:rsidR="00C10E65" w:rsidRDefault="00634BB9">
      <w:pPr>
        <w:numPr>
          <w:ilvl w:val="0"/>
          <w:numId w:val="4"/>
        </w:numPr>
        <w:rPr>
          <w:sz w:val="24"/>
          <w:szCs w:val="24"/>
        </w:rPr>
      </w:pPr>
      <w:r>
        <w:rPr>
          <w:b/>
          <w:sz w:val="24"/>
          <w:szCs w:val="24"/>
        </w:rPr>
        <w:t>Fax (if applicable):</w:t>
      </w:r>
      <w:r>
        <w:rPr>
          <w:sz w:val="24"/>
          <w:szCs w:val="24"/>
        </w:rPr>
        <w:t xml:space="preserve"> __________________</w:t>
      </w:r>
      <w:r>
        <w:rPr>
          <w:sz w:val="24"/>
          <w:szCs w:val="24"/>
        </w:rPr>
        <w:br/>
      </w:r>
    </w:p>
    <w:p w14:paraId="3EB05B94" w14:textId="77777777" w:rsidR="00C10E65" w:rsidRDefault="00634BB9">
      <w:pPr>
        <w:numPr>
          <w:ilvl w:val="0"/>
          <w:numId w:val="4"/>
        </w:numPr>
        <w:rPr>
          <w:sz w:val="24"/>
          <w:szCs w:val="24"/>
        </w:rPr>
      </w:pPr>
      <w:r>
        <w:rPr>
          <w:b/>
          <w:sz w:val="24"/>
          <w:szCs w:val="24"/>
        </w:rPr>
        <w:t>Email Address:</w:t>
      </w:r>
      <w:r>
        <w:rPr>
          <w:sz w:val="24"/>
          <w:szCs w:val="24"/>
        </w:rPr>
        <w:t xml:space="preserve"> ___________________________________________________</w:t>
      </w:r>
      <w:r>
        <w:rPr>
          <w:sz w:val="24"/>
          <w:szCs w:val="24"/>
        </w:rPr>
        <w:br/>
      </w:r>
    </w:p>
    <w:p w14:paraId="0EB60320" w14:textId="77777777" w:rsidR="00C10E65" w:rsidRDefault="00634BB9">
      <w:pPr>
        <w:numPr>
          <w:ilvl w:val="0"/>
          <w:numId w:val="4"/>
        </w:numPr>
        <w:spacing w:after="240"/>
        <w:rPr>
          <w:sz w:val="24"/>
          <w:szCs w:val="24"/>
        </w:rPr>
      </w:pPr>
      <w:r>
        <w:rPr>
          <w:b/>
          <w:sz w:val="24"/>
          <w:szCs w:val="24"/>
        </w:rPr>
        <w:t>Alternate Email Address:</w:t>
      </w:r>
      <w:r>
        <w:rPr>
          <w:sz w:val="24"/>
          <w:szCs w:val="24"/>
        </w:rPr>
        <w:t xml:space="preserve"> ___________________________________________</w:t>
      </w:r>
      <w:r>
        <w:rPr>
          <w:sz w:val="24"/>
          <w:szCs w:val="24"/>
        </w:rPr>
        <w:br/>
      </w:r>
    </w:p>
    <w:p w14:paraId="77A2AB9A" w14:textId="77777777" w:rsidR="00C10E65" w:rsidRDefault="00A630F5">
      <w:pPr>
        <w:ind w:left="712"/>
        <w:rPr>
          <w:sz w:val="24"/>
          <w:szCs w:val="24"/>
        </w:rPr>
      </w:pPr>
      <w:r>
        <w:pict w14:anchorId="45FFE04D">
          <v:rect id="_x0000_i1026" style="width:0;height:1.5pt" o:hralign="center" o:hrstd="t" o:hr="t" fillcolor="#a0a0a0" stroked="f"/>
        </w:pict>
      </w:r>
    </w:p>
    <w:p w14:paraId="369E3000" w14:textId="77777777" w:rsidR="00C10E65" w:rsidRDefault="00C10E65">
      <w:pPr>
        <w:ind w:left="712"/>
        <w:rPr>
          <w:sz w:val="24"/>
          <w:szCs w:val="24"/>
        </w:rPr>
      </w:pPr>
    </w:p>
    <w:p w14:paraId="6DA44FFB" w14:textId="77777777" w:rsidR="00C10E65" w:rsidRDefault="00634BB9">
      <w:pPr>
        <w:spacing w:before="240" w:after="240"/>
        <w:rPr>
          <w:i/>
          <w:sz w:val="24"/>
          <w:szCs w:val="24"/>
        </w:rPr>
      </w:pPr>
      <w:r>
        <w:rPr>
          <w:i/>
          <w:sz w:val="24"/>
          <w:szCs w:val="24"/>
        </w:rPr>
        <w:t>Please check the box next to your vendor type and indicate the number of days. Prices are per day.</w:t>
      </w:r>
    </w:p>
    <w:tbl>
      <w:tblPr>
        <w:tblStyle w:val="a"/>
        <w:tblW w:w="9720" w:type="dxa"/>
        <w:tblBorders>
          <w:top w:val="nil"/>
          <w:left w:val="nil"/>
          <w:bottom w:val="nil"/>
          <w:right w:val="nil"/>
          <w:insideH w:val="nil"/>
          <w:insideV w:val="nil"/>
        </w:tblBorders>
        <w:tblLayout w:type="fixed"/>
        <w:tblLook w:val="0600" w:firstRow="0" w:lastRow="0" w:firstColumn="0" w:lastColumn="0" w:noHBand="1" w:noVBand="1"/>
      </w:tblPr>
      <w:tblGrid>
        <w:gridCol w:w="3285"/>
        <w:gridCol w:w="2040"/>
        <w:gridCol w:w="2010"/>
        <w:gridCol w:w="240"/>
        <w:gridCol w:w="2145"/>
      </w:tblGrid>
      <w:tr w:rsidR="00C10E65" w14:paraId="7A357AE7" w14:textId="77777777">
        <w:trPr>
          <w:trHeight w:val="870"/>
        </w:trPr>
        <w:tc>
          <w:tcPr>
            <w:tcW w:w="3285" w:type="dxa"/>
            <w:tcBorders>
              <w:top w:val="nil"/>
              <w:left w:val="nil"/>
              <w:bottom w:val="nil"/>
              <w:right w:val="nil"/>
            </w:tcBorders>
            <w:tcMar>
              <w:top w:w="100" w:type="dxa"/>
              <w:left w:w="100" w:type="dxa"/>
              <w:bottom w:w="100" w:type="dxa"/>
              <w:right w:w="100" w:type="dxa"/>
            </w:tcMar>
          </w:tcPr>
          <w:p w14:paraId="539D442C" w14:textId="77777777" w:rsidR="00C10E65" w:rsidRDefault="00634BB9">
            <w:pPr>
              <w:ind w:left="712"/>
              <w:jc w:val="center"/>
              <w:rPr>
                <w:sz w:val="24"/>
                <w:szCs w:val="24"/>
              </w:rPr>
            </w:pPr>
            <w:r>
              <w:rPr>
                <w:b/>
                <w:sz w:val="24"/>
                <w:szCs w:val="24"/>
              </w:rPr>
              <w:lastRenderedPageBreak/>
              <w:t>Vendor Opportunity</w:t>
            </w:r>
          </w:p>
        </w:tc>
        <w:tc>
          <w:tcPr>
            <w:tcW w:w="2040" w:type="dxa"/>
            <w:tcBorders>
              <w:top w:val="nil"/>
              <w:left w:val="nil"/>
              <w:bottom w:val="nil"/>
              <w:right w:val="nil"/>
            </w:tcBorders>
            <w:tcMar>
              <w:top w:w="100" w:type="dxa"/>
              <w:left w:w="100" w:type="dxa"/>
              <w:bottom w:w="100" w:type="dxa"/>
              <w:right w:w="100" w:type="dxa"/>
            </w:tcMar>
          </w:tcPr>
          <w:p w14:paraId="534D2CB7" w14:textId="77777777" w:rsidR="00C10E65" w:rsidRDefault="00634BB9">
            <w:pPr>
              <w:ind w:left="712"/>
              <w:jc w:val="center"/>
              <w:rPr>
                <w:sz w:val="24"/>
                <w:szCs w:val="24"/>
              </w:rPr>
            </w:pPr>
            <w:r>
              <w:rPr>
                <w:b/>
                <w:sz w:val="24"/>
                <w:szCs w:val="24"/>
              </w:rPr>
              <w:t>Location</w:t>
            </w:r>
          </w:p>
        </w:tc>
        <w:tc>
          <w:tcPr>
            <w:tcW w:w="2010" w:type="dxa"/>
            <w:tcBorders>
              <w:top w:val="nil"/>
              <w:left w:val="nil"/>
              <w:bottom w:val="nil"/>
              <w:right w:val="nil"/>
            </w:tcBorders>
            <w:tcMar>
              <w:top w:w="100" w:type="dxa"/>
              <w:left w:w="100" w:type="dxa"/>
              <w:bottom w:w="100" w:type="dxa"/>
              <w:right w:w="100" w:type="dxa"/>
            </w:tcMar>
          </w:tcPr>
          <w:p w14:paraId="52B9556D" w14:textId="77777777" w:rsidR="00C10E65" w:rsidRDefault="00634BB9">
            <w:pPr>
              <w:ind w:left="712"/>
              <w:jc w:val="center"/>
              <w:rPr>
                <w:sz w:val="24"/>
                <w:szCs w:val="24"/>
              </w:rPr>
            </w:pPr>
            <w:r>
              <w:rPr>
                <w:b/>
                <w:sz w:val="24"/>
                <w:szCs w:val="24"/>
              </w:rPr>
              <w:t>Daily Rate</w:t>
            </w:r>
          </w:p>
        </w:tc>
        <w:tc>
          <w:tcPr>
            <w:tcW w:w="240" w:type="dxa"/>
            <w:tcBorders>
              <w:top w:val="nil"/>
              <w:left w:val="nil"/>
              <w:bottom w:val="nil"/>
              <w:right w:val="nil"/>
            </w:tcBorders>
            <w:tcMar>
              <w:top w:w="100" w:type="dxa"/>
              <w:left w:w="100" w:type="dxa"/>
              <w:bottom w:w="100" w:type="dxa"/>
              <w:right w:w="100" w:type="dxa"/>
            </w:tcMar>
          </w:tcPr>
          <w:p w14:paraId="2B0F147C" w14:textId="77777777" w:rsidR="00C10E65" w:rsidRDefault="00C10E65">
            <w:pPr>
              <w:rPr>
                <w:sz w:val="24"/>
                <w:szCs w:val="24"/>
              </w:rPr>
            </w:pPr>
          </w:p>
        </w:tc>
        <w:tc>
          <w:tcPr>
            <w:tcW w:w="2145" w:type="dxa"/>
            <w:tcBorders>
              <w:top w:val="nil"/>
              <w:left w:val="nil"/>
              <w:bottom w:val="nil"/>
              <w:right w:val="nil"/>
            </w:tcBorders>
            <w:tcMar>
              <w:top w:w="100" w:type="dxa"/>
              <w:left w:w="100" w:type="dxa"/>
              <w:bottom w:w="100" w:type="dxa"/>
              <w:right w:w="100" w:type="dxa"/>
            </w:tcMar>
          </w:tcPr>
          <w:p w14:paraId="7C91A35F" w14:textId="77777777" w:rsidR="00C10E65" w:rsidRDefault="00634BB9">
            <w:pPr>
              <w:rPr>
                <w:sz w:val="24"/>
                <w:szCs w:val="24"/>
              </w:rPr>
            </w:pPr>
            <w:r>
              <w:rPr>
                <w:b/>
                <w:sz w:val="24"/>
                <w:szCs w:val="24"/>
              </w:rPr>
              <w:t xml:space="preserve">            Total</w:t>
            </w:r>
          </w:p>
        </w:tc>
      </w:tr>
      <w:tr w:rsidR="00C10E65" w14:paraId="78B0F6B7" w14:textId="77777777">
        <w:trPr>
          <w:trHeight w:val="530"/>
        </w:trPr>
        <w:tc>
          <w:tcPr>
            <w:tcW w:w="3285" w:type="dxa"/>
            <w:tcBorders>
              <w:top w:val="nil"/>
              <w:left w:val="nil"/>
              <w:bottom w:val="nil"/>
              <w:right w:val="nil"/>
            </w:tcBorders>
            <w:tcMar>
              <w:top w:w="100" w:type="dxa"/>
              <w:left w:w="100" w:type="dxa"/>
              <w:bottom w:w="100" w:type="dxa"/>
              <w:right w:w="100" w:type="dxa"/>
            </w:tcMar>
          </w:tcPr>
          <w:p w14:paraId="70B8F8CF" w14:textId="77777777" w:rsidR="00C10E65" w:rsidRDefault="00634BB9">
            <w:pPr>
              <w:rPr>
                <w:sz w:val="24"/>
                <w:szCs w:val="24"/>
              </w:rPr>
            </w:pPr>
            <w:r>
              <w:rPr>
                <w:sz w:val="24"/>
                <w:szCs w:val="24"/>
              </w:rPr>
              <w:t xml:space="preserve">            ☐ Food Vendor (Truck)</w:t>
            </w:r>
          </w:p>
        </w:tc>
        <w:tc>
          <w:tcPr>
            <w:tcW w:w="2040" w:type="dxa"/>
            <w:tcBorders>
              <w:top w:val="nil"/>
              <w:left w:val="nil"/>
              <w:bottom w:val="nil"/>
              <w:right w:val="nil"/>
            </w:tcBorders>
            <w:tcMar>
              <w:top w:w="100" w:type="dxa"/>
              <w:left w:w="100" w:type="dxa"/>
              <w:bottom w:w="100" w:type="dxa"/>
              <w:right w:w="100" w:type="dxa"/>
            </w:tcMar>
          </w:tcPr>
          <w:p w14:paraId="032E1803" w14:textId="77777777" w:rsidR="00C10E65" w:rsidRDefault="00634BB9">
            <w:pPr>
              <w:ind w:left="712"/>
              <w:rPr>
                <w:sz w:val="24"/>
                <w:szCs w:val="24"/>
              </w:rPr>
            </w:pPr>
            <w:r>
              <w:rPr>
                <w:sz w:val="24"/>
                <w:szCs w:val="24"/>
              </w:rPr>
              <w:t>Beach</w:t>
            </w:r>
          </w:p>
        </w:tc>
        <w:tc>
          <w:tcPr>
            <w:tcW w:w="2010" w:type="dxa"/>
            <w:tcBorders>
              <w:top w:val="nil"/>
              <w:left w:val="nil"/>
              <w:bottom w:val="nil"/>
              <w:right w:val="nil"/>
            </w:tcBorders>
            <w:tcMar>
              <w:top w:w="100" w:type="dxa"/>
              <w:left w:w="100" w:type="dxa"/>
              <w:bottom w:w="100" w:type="dxa"/>
              <w:right w:w="100" w:type="dxa"/>
            </w:tcMar>
          </w:tcPr>
          <w:p w14:paraId="1A5BD37B" w14:textId="77777777" w:rsidR="00C10E65" w:rsidRDefault="00634BB9">
            <w:pPr>
              <w:ind w:left="712"/>
              <w:rPr>
                <w:sz w:val="24"/>
                <w:szCs w:val="24"/>
              </w:rPr>
            </w:pPr>
            <w:r>
              <w:rPr>
                <w:sz w:val="24"/>
                <w:szCs w:val="24"/>
              </w:rPr>
              <w:t>$475.00</w:t>
            </w:r>
          </w:p>
        </w:tc>
        <w:tc>
          <w:tcPr>
            <w:tcW w:w="240" w:type="dxa"/>
            <w:tcBorders>
              <w:top w:val="nil"/>
              <w:left w:val="nil"/>
              <w:bottom w:val="nil"/>
              <w:right w:val="nil"/>
            </w:tcBorders>
            <w:tcMar>
              <w:top w:w="100" w:type="dxa"/>
              <w:left w:w="100" w:type="dxa"/>
              <w:bottom w:w="100" w:type="dxa"/>
              <w:right w:w="100" w:type="dxa"/>
            </w:tcMar>
          </w:tcPr>
          <w:p w14:paraId="4FCCC57D" w14:textId="77777777" w:rsidR="00C10E65" w:rsidRDefault="00634BB9">
            <w:pPr>
              <w:ind w:left="712"/>
              <w:rPr>
                <w:sz w:val="14"/>
                <w:szCs w:val="14"/>
              </w:rPr>
            </w:pPr>
            <w:r>
              <w:rPr>
                <w:sz w:val="14"/>
                <w:szCs w:val="14"/>
              </w:rPr>
              <w:t>_____</w:t>
            </w:r>
          </w:p>
        </w:tc>
        <w:tc>
          <w:tcPr>
            <w:tcW w:w="2145" w:type="dxa"/>
            <w:tcBorders>
              <w:top w:val="nil"/>
              <w:left w:val="nil"/>
              <w:bottom w:val="nil"/>
              <w:right w:val="nil"/>
            </w:tcBorders>
            <w:tcMar>
              <w:top w:w="100" w:type="dxa"/>
              <w:left w:w="100" w:type="dxa"/>
              <w:bottom w:w="100" w:type="dxa"/>
              <w:right w:w="100" w:type="dxa"/>
            </w:tcMar>
          </w:tcPr>
          <w:p w14:paraId="7DC138E7" w14:textId="77777777" w:rsidR="00C10E65" w:rsidRDefault="00634BB9">
            <w:pPr>
              <w:ind w:left="712"/>
            </w:pPr>
            <w:r>
              <w:t>$________</w:t>
            </w:r>
          </w:p>
        </w:tc>
      </w:tr>
      <w:tr w:rsidR="00C10E65" w14:paraId="53693091" w14:textId="77777777">
        <w:trPr>
          <w:trHeight w:val="530"/>
        </w:trPr>
        <w:tc>
          <w:tcPr>
            <w:tcW w:w="3285" w:type="dxa"/>
            <w:tcBorders>
              <w:top w:val="nil"/>
              <w:left w:val="nil"/>
              <w:bottom w:val="nil"/>
              <w:right w:val="nil"/>
            </w:tcBorders>
            <w:tcMar>
              <w:top w:w="100" w:type="dxa"/>
              <w:left w:w="100" w:type="dxa"/>
              <w:bottom w:w="100" w:type="dxa"/>
              <w:right w:w="100" w:type="dxa"/>
            </w:tcMar>
          </w:tcPr>
          <w:p w14:paraId="37F5D3FA" w14:textId="77777777" w:rsidR="00C10E65" w:rsidRDefault="00634BB9">
            <w:pPr>
              <w:ind w:left="712"/>
              <w:rPr>
                <w:sz w:val="24"/>
                <w:szCs w:val="24"/>
              </w:rPr>
            </w:pPr>
            <w:r>
              <w:rPr>
                <w:sz w:val="24"/>
                <w:szCs w:val="24"/>
              </w:rPr>
              <w:t>☐ Food Vendor (No Truck)</w:t>
            </w:r>
          </w:p>
        </w:tc>
        <w:tc>
          <w:tcPr>
            <w:tcW w:w="2040" w:type="dxa"/>
            <w:tcBorders>
              <w:top w:val="nil"/>
              <w:left w:val="nil"/>
              <w:bottom w:val="nil"/>
              <w:right w:val="nil"/>
            </w:tcBorders>
            <w:tcMar>
              <w:top w:w="100" w:type="dxa"/>
              <w:left w:w="100" w:type="dxa"/>
              <w:bottom w:w="100" w:type="dxa"/>
              <w:right w:w="100" w:type="dxa"/>
            </w:tcMar>
          </w:tcPr>
          <w:p w14:paraId="6CD1DD48" w14:textId="6CAB0A34" w:rsidR="00C10E65" w:rsidRDefault="00634BB9">
            <w:pPr>
              <w:ind w:left="712"/>
              <w:rPr>
                <w:sz w:val="24"/>
                <w:szCs w:val="24"/>
              </w:rPr>
            </w:pPr>
            <w:r>
              <w:rPr>
                <w:sz w:val="24"/>
                <w:szCs w:val="24"/>
              </w:rPr>
              <w:t>Beach</w:t>
            </w:r>
          </w:p>
        </w:tc>
        <w:tc>
          <w:tcPr>
            <w:tcW w:w="2010" w:type="dxa"/>
            <w:tcBorders>
              <w:top w:val="nil"/>
              <w:left w:val="nil"/>
              <w:bottom w:val="nil"/>
              <w:right w:val="nil"/>
            </w:tcBorders>
            <w:tcMar>
              <w:top w:w="100" w:type="dxa"/>
              <w:left w:w="100" w:type="dxa"/>
              <w:bottom w:w="100" w:type="dxa"/>
              <w:right w:w="100" w:type="dxa"/>
            </w:tcMar>
          </w:tcPr>
          <w:p w14:paraId="4A230D97" w14:textId="77777777" w:rsidR="00C10E65" w:rsidRDefault="00634BB9">
            <w:pPr>
              <w:ind w:left="712"/>
              <w:rPr>
                <w:sz w:val="24"/>
                <w:szCs w:val="24"/>
              </w:rPr>
            </w:pPr>
            <w:r>
              <w:rPr>
                <w:sz w:val="24"/>
                <w:szCs w:val="24"/>
              </w:rPr>
              <w:t>$350.00</w:t>
            </w:r>
          </w:p>
        </w:tc>
        <w:tc>
          <w:tcPr>
            <w:tcW w:w="240" w:type="dxa"/>
            <w:tcBorders>
              <w:top w:val="nil"/>
              <w:left w:val="nil"/>
              <w:bottom w:val="nil"/>
              <w:right w:val="nil"/>
            </w:tcBorders>
            <w:tcMar>
              <w:top w:w="100" w:type="dxa"/>
              <w:left w:w="100" w:type="dxa"/>
              <w:bottom w:w="100" w:type="dxa"/>
              <w:right w:w="100" w:type="dxa"/>
            </w:tcMar>
          </w:tcPr>
          <w:p w14:paraId="3DCD2C34" w14:textId="77777777" w:rsidR="00C10E65" w:rsidRDefault="00634BB9">
            <w:pPr>
              <w:ind w:left="712"/>
              <w:rPr>
                <w:sz w:val="14"/>
                <w:szCs w:val="14"/>
              </w:rPr>
            </w:pPr>
            <w:r>
              <w:rPr>
                <w:sz w:val="14"/>
                <w:szCs w:val="14"/>
              </w:rPr>
              <w:t>_____</w:t>
            </w:r>
          </w:p>
        </w:tc>
        <w:tc>
          <w:tcPr>
            <w:tcW w:w="2145" w:type="dxa"/>
            <w:tcBorders>
              <w:top w:val="nil"/>
              <w:left w:val="nil"/>
              <w:bottom w:val="nil"/>
              <w:right w:val="nil"/>
            </w:tcBorders>
            <w:tcMar>
              <w:top w:w="100" w:type="dxa"/>
              <w:left w:w="100" w:type="dxa"/>
              <w:bottom w:w="100" w:type="dxa"/>
              <w:right w:w="100" w:type="dxa"/>
            </w:tcMar>
          </w:tcPr>
          <w:p w14:paraId="03259246" w14:textId="77777777" w:rsidR="00C10E65" w:rsidRDefault="00634BB9">
            <w:pPr>
              <w:ind w:left="712"/>
            </w:pPr>
            <w:r>
              <w:t>$________</w:t>
            </w:r>
          </w:p>
        </w:tc>
      </w:tr>
      <w:tr w:rsidR="00C10E65" w14:paraId="6530F9DE" w14:textId="77777777">
        <w:trPr>
          <w:trHeight w:val="530"/>
        </w:trPr>
        <w:tc>
          <w:tcPr>
            <w:tcW w:w="3285" w:type="dxa"/>
            <w:tcBorders>
              <w:top w:val="nil"/>
              <w:left w:val="nil"/>
              <w:bottom w:val="nil"/>
              <w:right w:val="nil"/>
            </w:tcBorders>
            <w:tcMar>
              <w:top w:w="100" w:type="dxa"/>
              <w:left w:w="100" w:type="dxa"/>
              <w:bottom w:w="100" w:type="dxa"/>
              <w:right w:w="100" w:type="dxa"/>
            </w:tcMar>
          </w:tcPr>
          <w:p w14:paraId="0578F9CE" w14:textId="77777777" w:rsidR="00C10E65" w:rsidRDefault="00634BB9">
            <w:pPr>
              <w:ind w:left="712"/>
              <w:rPr>
                <w:sz w:val="24"/>
                <w:szCs w:val="24"/>
              </w:rPr>
            </w:pPr>
            <w:r>
              <w:rPr>
                <w:sz w:val="24"/>
                <w:szCs w:val="24"/>
              </w:rPr>
              <w:t>☐ Merchandise Vendor</w:t>
            </w:r>
          </w:p>
        </w:tc>
        <w:tc>
          <w:tcPr>
            <w:tcW w:w="2040" w:type="dxa"/>
            <w:tcBorders>
              <w:top w:val="nil"/>
              <w:left w:val="nil"/>
              <w:bottom w:val="nil"/>
              <w:right w:val="nil"/>
            </w:tcBorders>
            <w:tcMar>
              <w:top w:w="100" w:type="dxa"/>
              <w:left w:w="100" w:type="dxa"/>
              <w:bottom w:w="100" w:type="dxa"/>
              <w:right w:w="100" w:type="dxa"/>
            </w:tcMar>
          </w:tcPr>
          <w:p w14:paraId="0D141720" w14:textId="78B3551D" w:rsidR="00C10E65" w:rsidRDefault="00634BB9">
            <w:pPr>
              <w:ind w:left="712"/>
              <w:rPr>
                <w:sz w:val="24"/>
                <w:szCs w:val="24"/>
              </w:rPr>
            </w:pPr>
            <w:r>
              <w:rPr>
                <w:sz w:val="24"/>
                <w:szCs w:val="24"/>
              </w:rPr>
              <w:t>Beach</w:t>
            </w:r>
          </w:p>
        </w:tc>
        <w:tc>
          <w:tcPr>
            <w:tcW w:w="2010" w:type="dxa"/>
            <w:tcBorders>
              <w:top w:val="nil"/>
              <w:left w:val="nil"/>
              <w:bottom w:val="nil"/>
              <w:right w:val="nil"/>
            </w:tcBorders>
            <w:tcMar>
              <w:top w:w="100" w:type="dxa"/>
              <w:left w:w="100" w:type="dxa"/>
              <w:bottom w:w="100" w:type="dxa"/>
              <w:right w:w="100" w:type="dxa"/>
            </w:tcMar>
          </w:tcPr>
          <w:p w14:paraId="56C7DE72" w14:textId="77777777" w:rsidR="00C10E65" w:rsidRDefault="00634BB9">
            <w:pPr>
              <w:ind w:left="712"/>
              <w:rPr>
                <w:sz w:val="24"/>
                <w:szCs w:val="24"/>
              </w:rPr>
            </w:pPr>
            <w:r>
              <w:rPr>
                <w:sz w:val="24"/>
                <w:szCs w:val="24"/>
              </w:rPr>
              <w:t>$200.00</w:t>
            </w:r>
          </w:p>
        </w:tc>
        <w:tc>
          <w:tcPr>
            <w:tcW w:w="240" w:type="dxa"/>
            <w:tcBorders>
              <w:top w:val="nil"/>
              <w:left w:val="nil"/>
              <w:bottom w:val="nil"/>
              <w:right w:val="nil"/>
            </w:tcBorders>
            <w:tcMar>
              <w:top w:w="100" w:type="dxa"/>
              <w:left w:w="100" w:type="dxa"/>
              <w:bottom w:w="100" w:type="dxa"/>
              <w:right w:w="100" w:type="dxa"/>
            </w:tcMar>
          </w:tcPr>
          <w:p w14:paraId="4CADA19E" w14:textId="77777777" w:rsidR="00C10E65" w:rsidRDefault="00634BB9">
            <w:pPr>
              <w:ind w:left="712"/>
              <w:rPr>
                <w:sz w:val="14"/>
                <w:szCs w:val="14"/>
              </w:rPr>
            </w:pPr>
            <w:r>
              <w:rPr>
                <w:sz w:val="14"/>
                <w:szCs w:val="14"/>
              </w:rPr>
              <w:t>_____</w:t>
            </w:r>
          </w:p>
        </w:tc>
        <w:tc>
          <w:tcPr>
            <w:tcW w:w="2145" w:type="dxa"/>
            <w:tcBorders>
              <w:top w:val="nil"/>
              <w:left w:val="nil"/>
              <w:bottom w:val="nil"/>
              <w:right w:val="nil"/>
            </w:tcBorders>
            <w:tcMar>
              <w:top w:w="100" w:type="dxa"/>
              <w:left w:w="100" w:type="dxa"/>
              <w:bottom w:w="100" w:type="dxa"/>
              <w:right w:w="100" w:type="dxa"/>
            </w:tcMar>
          </w:tcPr>
          <w:p w14:paraId="3C1DFAF2" w14:textId="77777777" w:rsidR="00C10E65" w:rsidRDefault="00634BB9">
            <w:pPr>
              <w:ind w:left="712"/>
            </w:pPr>
            <w:r>
              <w:t>$________</w:t>
            </w:r>
          </w:p>
        </w:tc>
      </w:tr>
      <w:tr w:rsidR="00C10E65" w14:paraId="13A356B0" w14:textId="77777777">
        <w:trPr>
          <w:trHeight w:val="530"/>
        </w:trPr>
        <w:tc>
          <w:tcPr>
            <w:tcW w:w="3285" w:type="dxa"/>
            <w:tcBorders>
              <w:top w:val="nil"/>
              <w:left w:val="nil"/>
              <w:bottom w:val="nil"/>
              <w:right w:val="nil"/>
            </w:tcBorders>
            <w:tcMar>
              <w:top w:w="100" w:type="dxa"/>
              <w:left w:w="100" w:type="dxa"/>
              <w:bottom w:w="100" w:type="dxa"/>
              <w:right w:w="100" w:type="dxa"/>
            </w:tcMar>
          </w:tcPr>
          <w:p w14:paraId="22EE9F54" w14:textId="77777777" w:rsidR="00C10E65" w:rsidRDefault="00634BB9">
            <w:pPr>
              <w:ind w:left="712"/>
              <w:rPr>
                <w:sz w:val="24"/>
                <w:szCs w:val="24"/>
              </w:rPr>
            </w:pPr>
            <w:r>
              <w:rPr>
                <w:sz w:val="24"/>
                <w:szCs w:val="24"/>
              </w:rPr>
              <w:t>☐ Information Vendor</w:t>
            </w:r>
          </w:p>
        </w:tc>
        <w:tc>
          <w:tcPr>
            <w:tcW w:w="2040" w:type="dxa"/>
            <w:tcBorders>
              <w:top w:val="nil"/>
              <w:left w:val="nil"/>
              <w:bottom w:val="nil"/>
              <w:right w:val="nil"/>
            </w:tcBorders>
            <w:tcMar>
              <w:top w:w="100" w:type="dxa"/>
              <w:left w:w="100" w:type="dxa"/>
              <w:bottom w:w="100" w:type="dxa"/>
              <w:right w:w="100" w:type="dxa"/>
            </w:tcMar>
          </w:tcPr>
          <w:p w14:paraId="37631FA6" w14:textId="12D52CDA" w:rsidR="00C10E65" w:rsidRDefault="00634BB9">
            <w:pPr>
              <w:ind w:left="712"/>
              <w:rPr>
                <w:sz w:val="24"/>
                <w:szCs w:val="24"/>
              </w:rPr>
            </w:pPr>
            <w:r>
              <w:rPr>
                <w:sz w:val="24"/>
                <w:szCs w:val="24"/>
              </w:rPr>
              <w:t>Beach</w:t>
            </w:r>
          </w:p>
        </w:tc>
        <w:tc>
          <w:tcPr>
            <w:tcW w:w="2010" w:type="dxa"/>
            <w:tcBorders>
              <w:top w:val="nil"/>
              <w:left w:val="nil"/>
              <w:bottom w:val="nil"/>
              <w:right w:val="nil"/>
            </w:tcBorders>
            <w:tcMar>
              <w:top w:w="100" w:type="dxa"/>
              <w:left w:w="100" w:type="dxa"/>
              <w:bottom w:w="100" w:type="dxa"/>
              <w:right w:w="100" w:type="dxa"/>
            </w:tcMar>
          </w:tcPr>
          <w:p w14:paraId="70C1FDBE" w14:textId="77777777" w:rsidR="00C10E65" w:rsidRDefault="00634BB9">
            <w:pPr>
              <w:ind w:left="712"/>
              <w:rPr>
                <w:sz w:val="24"/>
                <w:szCs w:val="24"/>
              </w:rPr>
            </w:pPr>
            <w:r>
              <w:rPr>
                <w:sz w:val="24"/>
                <w:szCs w:val="24"/>
              </w:rPr>
              <w:t>$150.00</w:t>
            </w:r>
          </w:p>
        </w:tc>
        <w:tc>
          <w:tcPr>
            <w:tcW w:w="240" w:type="dxa"/>
            <w:tcBorders>
              <w:top w:val="nil"/>
              <w:left w:val="nil"/>
              <w:bottom w:val="nil"/>
              <w:right w:val="nil"/>
            </w:tcBorders>
            <w:tcMar>
              <w:top w:w="100" w:type="dxa"/>
              <w:left w:w="100" w:type="dxa"/>
              <w:bottom w:w="100" w:type="dxa"/>
              <w:right w:w="100" w:type="dxa"/>
            </w:tcMar>
          </w:tcPr>
          <w:p w14:paraId="5D304514" w14:textId="77777777" w:rsidR="00C10E65" w:rsidRDefault="00634BB9">
            <w:pPr>
              <w:ind w:left="712"/>
              <w:rPr>
                <w:sz w:val="14"/>
                <w:szCs w:val="14"/>
              </w:rPr>
            </w:pPr>
            <w:r>
              <w:rPr>
                <w:sz w:val="14"/>
                <w:szCs w:val="14"/>
              </w:rPr>
              <w:t>_____</w:t>
            </w:r>
          </w:p>
        </w:tc>
        <w:tc>
          <w:tcPr>
            <w:tcW w:w="2145" w:type="dxa"/>
            <w:tcBorders>
              <w:top w:val="nil"/>
              <w:left w:val="nil"/>
              <w:bottom w:val="nil"/>
              <w:right w:val="nil"/>
            </w:tcBorders>
            <w:tcMar>
              <w:top w:w="100" w:type="dxa"/>
              <w:left w:w="100" w:type="dxa"/>
              <w:bottom w:w="100" w:type="dxa"/>
              <w:right w:w="100" w:type="dxa"/>
            </w:tcMar>
          </w:tcPr>
          <w:p w14:paraId="1FD6EF34" w14:textId="77777777" w:rsidR="00C10E65" w:rsidRDefault="00634BB9">
            <w:pPr>
              <w:ind w:left="712"/>
            </w:pPr>
            <w:r>
              <w:t>$________</w:t>
            </w:r>
          </w:p>
        </w:tc>
      </w:tr>
      <w:tr w:rsidR="00C10E65" w14:paraId="07C00F49" w14:textId="77777777">
        <w:trPr>
          <w:trHeight w:val="530"/>
        </w:trPr>
        <w:tc>
          <w:tcPr>
            <w:tcW w:w="3285" w:type="dxa"/>
            <w:tcBorders>
              <w:top w:val="nil"/>
              <w:left w:val="nil"/>
              <w:bottom w:val="nil"/>
              <w:right w:val="nil"/>
            </w:tcBorders>
            <w:tcMar>
              <w:top w:w="100" w:type="dxa"/>
              <w:left w:w="100" w:type="dxa"/>
              <w:bottom w:w="100" w:type="dxa"/>
              <w:right w:w="100" w:type="dxa"/>
            </w:tcMar>
          </w:tcPr>
          <w:p w14:paraId="7C416BA3" w14:textId="77777777" w:rsidR="00C10E65" w:rsidRDefault="00634BB9">
            <w:pPr>
              <w:ind w:left="712"/>
              <w:rPr>
                <w:sz w:val="24"/>
                <w:szCs w:val="24"/>
              </w:rPr>
            </w:pPr>
            <w:r>
              <w:rPr>
                <w:sz w:val="24"/>
                <w:szCs w:val="24"/>
              </w:rPr>
              <w:t>☐ Nonprofit Vendor</w:t>
            </w:r>
          </w:p>
        </w:tc>
        <w:tc>
          <w:tcPr>
            <w:tcW w:w="2040" w:type="dxa"/>
            <w:tcBorders>
              <w:top w:val="nil"/>
              <w:left w:val="nil"/>
              <w:bottom w:val="nil"/>
              <w:right w:val="nil"/>
            </w:tcBorders>
            <w:tcMar>
              <w:top w:w="100" w:type="dxa"/>
              <w:left w:w="100" w:type="dxa"/>
              <w:bottom w:w="100" w:type="dxa"/>
              <w:right w:w="100" w:type="dxa"/>
            </w:tcMar>
          </w:tcPr>
          <w:p w14:paraId="74CB33EA" w14:textId="17266FA7" w:rsidR="00C10E65" w:rsidRDefault="00634BB9">
            <w:pPr>
              <w:ind w:left="712"/>
              <w:rPr>
                <w:sz w:val="24"/>
                <w:szCs w:val="24"/>
              </w:rPr>
            </w:pPr>
            <w:r>
              <w:rPr>
                <w:sz w:val="24"/>
                <w:szCs w:val="24"/>
              </w:rPr>
              <w:t>Beach</w:t>
            </w:r>
          </w:p>
        </w:tc>
        <w:tc>
          <w:tcPr>
            <w:tcW w:w="2010" w:type="dxa"/>
            <w:tcBorders>
              <w:top w:val="nil"/>
              <w:left w:val="nil"/>
              <w:bottom w:val="nil"/>
              <w:right w:val="nil"/>
            </w:tcBorders>
            <w:tcMar>
              <w:top w:w="100" w:type="dxa"/>
              <w:left w:w="100" w:type="dxa"/>
              <w:bottom w:w="100" w:type="dxa"/>
              <w:right w:w="100" w:type="dxa"/>
            </w:tcMar>
          </w:tcPr>
          <w:p w14:paraId="329380D5" w14:textId="77777777" w:rsidR="00C10E65" w:rsidRDefault="00634BB9">
            <w:pPr>
              <w:ind w:left="712"/>
              <w:rPr>
                <w:sz w:val="24"/>
                <w:szCs w:val="24"/>
              </w:rPr>
            </w:pPr>
            <w:r>
              <w:rPr>
                <w:sz w:val="24"/>
                <w:szCs w:val="24"/>
              </w:rPr>
              <w:t>$300.00</w:t>
            </w:r>
          </w:p>
        </w:tc>
        <w:tc>
          <w:tcPr>
            <w:tcW w:w="240" w:type="dxa"/>
            <w:tcBorders>
              <w:top w:val="nil"/>
              <w:left w:val="nil"/>
              <w:bottom w:val="nil"/>
              <w:right w:val="nil"/>
            </w:tcBorders>
            <w:tcMar>
              <w:top w:w="100" w:type="dxa"/>
              <w:left w:w="100" w:type="dxa"/>
              <w:bottom w:w="100" w:type="dxa"/>
              <w:right w:w="100" w:type="dxa"/>
            </w:tcMar>
          </w:tcPr>
          <w:p w14:paraId="5FC249B6" w14:textId="77777777" w:rsidR="00C10E65" w:rsidRDefault="00634BB9">
            <w:pPr>
              <w:ind w:left="712"/>
              <w:rPr>
                <w:sz w:val="14"/>
                <w:szCs w:val="14"/>
              </w:rPr>
            </w:pPr>
            <w:r>
              <w:rPr>
                <w:sz w:val="14"/>
                <w:szCs w:val="14"/>
              </w:rPr>
              <w:t>_____</w:t>
            </w:r>
          </w:p>
        </w:tc>
        <w:tc>
          <w:tcPr>
            <w:tcW w:w="2145" w:type="dxa"/>
            <w:tcBorders>
              <w:top w:val="nil"/>
              <w:left w:val="nil"/>
              <w:bottom w:val="nil"/>
              <w:right w:val="nil"/>
            </w:tcBorders>
            <w:tcMar>
              <w:top w:w="100" w:type="dxa"/>
              <w:left w:w="100" w:type="dxa"/>
              <w:bottom w:w="100" w:type="dxa"/>
              <w:right w:w="100" w:type="dxa"/>
            </w:tcMar>
          </w:tcPr>
          <w:p w14:paraId="3B92BF42" w14:textId="77777777" w:rsidR="00C10E65" w:rsidRDefault="00634BB9">
            <w:pPr>
              <w:ind w:left="712"/>
            </w:pPr>
            <w:r>
              <w:t>$________</w:t>
            </w:r>
          </w:p>
        </w:tc>
      </w:tr>
      <w:tr w:rsidR="00C10E65" w14:paraId="232F7875" w14:textId="77777777">
        <w:trPr>
          <w:trHeight w:val="774"/>
        </w:trPr>
        <w:tc>
          <w:tcPr>
            <w:tcW w:w="3285" w:type="dxa"/>
            <w:tcBorders>
              <w:top w:val="nil"/>
              <w:left w:val="nil"/>
              <w:bottom w:val="nil"/>
              <w:right w:val="nil"/>
            </w:tcBorders>
            <w:tcMar>
              <w:top w:w="100" w:type="dxa"/>
              <w:left w:w="100" w:type="dxa"/>
              <w:bottom w:w="100" w:type="dxa"/>
              <w:right w:w="100" w:type="dxa"/>
            </w:tcMar>
          </w:tcPr>
          <w:p w14:paraId="6E1721DB" w14:textId="77777777" w:rsidR="00C10E65" w:rsidRDefault="00634BB9">
            <w:pPr>
              <w:ind w:left="712"/>
              <w:rPr>
                <w:sz w:val="24"/>
                <w:szCs w:val="24"/>
              </w:rPr>
            </w:pPr>
            <w:r>
              <w:rPr>
                <w:sz w:val="24"/>
                <w:szCs w:val="24"/>
              </w:rPr>
              <w:t>☐ Art/Craft Exhibitor</w:t>
            </w:r>
          </w:p>
        </w:tc>
        <w:tc>
          <w:tcPr>
            <w:tcW w:w="2040" w:type="dxa"/>
            <w:tcBorders>
              <w:top w:val="nil"/>
              <w:left w:val="nil"/>
              <w:bottom w:val="nil"/>
              <w:right w:val="nil"/>
            </w:tcBorders>
            <w:tcMar>
              <w:top w:w="100" w:type="dxa"/>
              <w:left w:w="100" w:type="dxa"/>
              <w:bottom w:w="100" w:type="dxa"/>
              <w:right w:w="100" w:type="dxa"/>
            </w:tcMar>
          </w:tcPr>
          <w:p w14:paraId="087AD38F" w14:textId="389625F2" w:rsidR="00C10E65" w:rsidRDefault="00634BB9">
            <w:pPr>
              <w:ind w:left="712"/>
              <w:rPr>
                <w:sz w:val="24"/>
                <w:szCs w:val="24"/>
              </w:rPr>
            </w:pPr>
            <w:r>
              <w:rPr>
                <w:sz w:val="24"/>
                <w:szCs w:val="24"/>
              </w:rPr>
              <w:t>Beach</w:t>
            </w:r>
          </w:p>
        </w:tc>
        <w:tc>
          <w:tcPr>
            <w:tcW w:w="2010" w:type="dxa"/>
            <w:tcBorders>
              <w:top w:val="nil"/>
              <w:left w:val="nil"/>
              <w:bottom w:val="nil"/>
              <w:right w:val="nil"/>
            </w:tcBorders>
            <w:tcMar>
              <w:top w:w="100" w:type="dxa"/>
              <w:left w:w="100" w:type="dxa"/>
              <w:bottom w:w="100" w:type="dxa"/>
              <w:right w:w="100" w:type="dxa"/>
            </w:tcMar>
          </w:tcPr>
          <w:p w14:paraId="6B12D84F" w14:textId="77777777" w:rsidR="00C10E65" w:rsidRDefault="00634BB9">
            <w:pPr>
              <w:ind w:left="712"/>
              <w:rPr>
                <w:sz w:val="24"/>
                <w:szCs w:val="24"/>
              </w:rPr>
            </w:pPr>
            <w:r>
              <w:rPr>
                <w:sz w:val="24"/>
                <w:szCs w:val="24"/>
              </w:rPr>
              <w:t>$100.00</w:t>
            </w:r>
          </w:p>
        </w:tc>
        <w:tc>
          <w:tcPr>
            <w:tcW w:w="240" w:type="dxa"/>
            <w:tcBorders>
              <w:top w:val="nil"/>
              <w:left w:val="nil"/>
              <w:bottom w:val="nil"/>
              <w:right w:val="nil"/>
            </w:tcBorders>
            <w:tcMar>
              <w:top w:w="100" w:type="dxa"/>
              <w:left w:w="100" w:type="dxa"/>
              <w:bottom w:w="100" w:type="dxa"/>
              <w:right w:w="100" w:type="dxa"/>
            </w:tcMar>
          </w:tcPr>
          <w:p w14:paraId="4D0133DA" w14:textId="77777777" w:rsidR="00C10E65" w:rsidRDefault="00634BB9">
            <w:pPr>
              <w:ind w:left="712"/>
            </w:pPr>
            <w:r>
              <w:t>_____</w:t>
            </w:r>
          </w:p>
        </w:tc>
        <w:tc>
          <w:tcPr>
            <w:tcW w:w="2145" w:type="dxa"/>
            <w:tcBorders>
              <w:top w:val="nil"/>
              <w:left w:val="nil"/>
              <w:bottom w:val="nil"/>
              <w:right w:val="nil"/>
            </w:tcBorders>
            <w:tcMar>
              <w:top w:w="100" w:type="dxa"/>
              <w:left w:w="100" w:type="dxa"/>
              <w:bottom w:w="100" w:type="dxa"/>
              <w:right w:w="100" w:type="dxa"/>
            </w:tcMar>
          </w:tcPr>
          <w:p w14:paraId="422F146D" w14:textId="77777777" w:rsidR="00C10E65" w:rsidRDefault="00634BB9">
            <w:pPr>
              <w:ind w:left="712"/>
            </w:pPr>
            <w:r>
              <w:t>$________</w:t>
            </w:r>
          </w:p>
        </w:tc>
      </w:tr>
      <w:tr w:rsidR="00C10E65" w14:paraId="18DE9889" w14:textId="77777777">
        <w:trPr>
          <w:trHeight w:val="530"/>
        </w:trPr>
        <w:tc>
          <w:tcPr>
            <w:tcW w:w="3285" w:type="dxa"/>
            <w:tcBorders>
              <w:top w:val="nil"/>
              <w:left w:val="nil"/>
              <w:bottom w:val="nil"/>
              <w:right w:val="nil"/>
            </w:tcBorders>
            <w:tcMar>
              <w:top w:w="100" w:type="dxa"/>
              <w:left w:w="100" w:type="dxa"/>
              <w:bottom w:w="100" w:type="dxa"/>
              <w:right w:w="100" w:type="dxa"/>
            </w:tcMar>
          </w:tcPr>
          <w:p w14:paraId="6F2CF8B1" w14:textId="77777777" w:rsidR="00C10E65" w:rsidRDefault="00634BB9">
            <w:pPr>
              <w:ind w:left="712"/>
              <w:rPr>
                <w:sz w:val="24"/>
                <w:szCs w:val="24"/>
              </w:rPr>
            </w:pPr>
            <w:r>
              <w:rPr>
                <w:sz w:val="24"/>
                <w:szCs w:val="24"/>
              </w:rPr>
              <w:t>☐ Health Vending (Table)</w:t>
            </w:r>
          </w:p>
        </w:tc>
        <w:tc>
          <w:tcPr>
            <w:tcW w:w="2040" w:type="dxa"/>
            <w:tcBorders>
              <w:top w:val="nil"/>
              <w:left w:val="nil"/>
              <w:bottom w:val="nil"/>
              <w:right w:val="nil"/>
            </w:tcBorders>
            <w:tcMar>
              <w:top w:w="100" w:type="dxa"/>
              <w:left w:w="100" w:type="dxa"/>
              <w:bottom w:w="100" w:type="dxa"/>
              <w:right w:w="100" w:type="dxa"/>
            </w:tcMar>
          </w:tcPr>
          <w:p w14:paraId="2B4D967D" w14:textId="7A412DCC" w:rsidR="00C10E65" w:rsidRDefault="00634BB9">
            <w:pPr>
              <w:ind w:left="712"/>
              <w:rPr>
                <w:sz w:val="24"/>
                <w:szCs w:val="24"/>
              </w:rPr>
            </w:pPr>
            <w:r>
              <w:rPr>
                <w:sz w:val="24"/>
                <w:szCs w:val="24"/>
              </w:rPr>
              <w:t>Beach</w:t>
            </w:r>
          </w:p>
        </w:tc>
        <w:tc>
          <w:tcPr>
            <w:tcW w:w="2010" w:type="dxa"/>
            <w:tcBorders>
              <w:top w:val="nil"/>
              <w:left w:val="nil"/>
              <w:bottom w:val="nil"/>
              <w:right w:val="nil"/>
            </w:tcBorders>
            <w:tcMar>
              <w:top w:w="100" w:type="dxa"/>
              <w:left w:w="100" w:type="dxa"/>
              <w:bottom w:w="100" w:type="dxa"/>
              <w:right w:w="100" w:type="dxa"/>
            </w:tcMar>
          </w:tcPr>
          <w:p w14:paraId="5A92FA5F" w14:textId="77777777" w:rsidR="00C10E65" w:rsidRDefault="00634BB9">
            <w:pPr>
              <w:ind w:left="712"/>
              <w:rPr>
                <w:sz w:val="24"/>
                <w:szCs w:val="24"/>
              </w:rPr>
            </w:pPr>
            <w:r>
              <w:rPr>
                <w:sz w:val="24"/>
                <w:szCs w:val="24"/>
              </w:rPr>
              <w:t>$200.00</w:t>
            </w:r>
          </w:p>
        </w:tc>
        <w:tc>
          <w:tcPr>
            <w:tcW w:w="240" w:type="dxa"/>
            <w:tcBorders>
              <w:top w:val="nil"/>
              <w:left w:val="nil"/>
              <w:bottom w:val="nil"/>
              <w:right w:val="nil"/>
            </w:tcBorders>
            <w:tcMar>
              <w:top w:w="100" w:type="dxa"/>
              <w:left w:w="100" w:type="dxa"/>
              <w:bottom w:w="100" w:type="dxa"/>
              <w:right w:w="100" w:type="dxa"/>
            </w:tcMar>
          </w:tcPr>
          <w:p w14:paraId="539BFADB" w14:textId="77777777" w:rsidR="00C10E65" w:rsidRDefault="00634BB9">
            <w:pPr>
              <w:ind w:left="712"/>
            </w:pPr>
            <w:r>
              <w:t>_____</w:t>
            </w:r>
          </w:p>
        </w:tc>
        <w:tc>
          <w:tcPr>
            <w:tcW w:w="2145" w:type="dxa"/>
            <w:tcBorders>
              <w:top w:val="nil"/>
              <w:left w:val="nil"/>
              <w:bottom w:val="nil"/>
              <w:right w:val="nil"/>
            </w:tcBorders>
            <w:tcMar>
              <w:top w:w="100" w:type="dxa"/>
              <w:left w:w="100" w:type="dxa"/>
              <w:bottom w:w="100" w:type="dxa"/>
              <w:right w:w="100" w:type="dxa"/>
            </w:tcMar>
          </w:tcPr>
          <w:p w14:paraId="21F3966D" w14:textId="77777777" w:rsidR="00C10E65" w:rsidRDefault="00634BB9">
            <w:pPr>
              <w:ind w:left="712"/>
            </w:pPr>
            <w:r>
              <w:t>$________</w:t>
            </w:r>
          </w:p>
        </w:tc>
      </w:tr>
      <w:tr w:rsidR="00C10E65" w14:paraId="3E0F8D17" w14:textId="77777777">
        <w:trPr>
          <w:trHeight w:val="530"/>
        </w:trPr>
        <w:tc>
          <w:tcPr>
            <w:tcW w:w="3285" w:type="dxa"/>
            <w:tcBorders>
              <w:top w:val="nil"/>
              <w:left w:val="nil"/>
              <w:bottom w:val="nil"/>
              <w:right w:val="nil"/>
            </w:tcBorders>
            <w:tcMar>
              <w:top w:w="100" w:type="dxa"/>
              <w:left w:w="100" w:type="dxa"/>
              <w:bottom w:w="100" w:type="dxa"/>
              <w:right w:w="100" w:type="dxa"/>
            </w:tcMar>
          </w:tcPr>
          <w:p w14:paraId="2E8E7771" w14:textId="77777777" w:rsidR="00C10E65" w:rsidRDefault="00634BB9">
            <w:pPr>
              <w:ind w:left="712"/>
              <w:rPr>
                <w:sz w:val="24"/>
                <w:szCs w:val="24"/>
              </w:rPr>
            </w:pPr>
            <w:r>
              <w:rPr>
                <w:sz w:val="24"/>
                <w:szCs w:val="24"/>
              </w:rPr>
              <w:t>☐ Health Testing – Small Truck</w:t>
            </w:r>
          </w:p>
        </w:tc>
        <w:tc>
          <w:tcPr>
            <w:tcW w:w="2040" w:type="dxa"/>
            <w:tcBorders>
              <w:top w:val="nil"/>
              <w:left w:val="nil"/>
              <w:bottom w:val="nil"/>
              <w:right w:val="nil"/>
            </w:tcBorders>
            <w:tcMar>
              <w:top w:w="100" w:type="dxa"/>
              <w:left w:w="100" w:type="dxa"/>
              <w:bottom w:w="100" w:type="dxa"/>
              <w:right w:w="100" w:type="dxa"/>
            </w:tcMar>
          </w:tcPr>
          <w:p w14:paraId="2A890251" w14:textId="3186DF8D" w:rsidR="00C10E65" w:rsidRDefault="00634BB9">
            <w:pPr>
              <w:ind w:left="712"/>
              <w:rPr>
                <w:sz w:val="24"/>
                <w:szCs w:val="24"/>
              </w:rPr>
            </w:pPr>
            <w:r>
              <w:rPr>
                <w:sz w:val="24"/>
                <w:szCs w:val="24"/>
              </w:rPr>
              <w:t>Beach</w:t>
            </w:r>
          </w:p>
        </w:tc>
        <w:tc>
          <w:tcPr>
            <w:tcW w:w="2010" w:type="dxa"/>
            <w:tcBorders>
              <w:top w:val="nil"/>
              <w:left w:val="nil"/>
              <w:bottom w:val="nil"/>
              <w:right w:val="nil"/>
            </w:tcBorders>
            <w:tcMar>
              <w:top w:w="100" w:type="dxa"/>
              <w:left w:w="100" w:type="dxa"/>
              <w:bottom w:w="100" w:type="dxa"/>
              <w:right w:w="100" w:type="dxa"/>
            </w:tcMar>
          </w:tcPr>
          <w:p w14:paraId="652AB637" w14:textId="77777777" w:rsidR="00C10E65" w:rsidRDefault="00634BB9">
            <w:pPr>
              <w:ind w:left="712"/>
              <w:rPr>
                <w:sz w:val="24"/>
                <w:szCs w:val="24"/>
              </w:rPr>
            </w:pPr>
            <w:r>
              <w:rPr>
                <w:sz w:val="24"/>
                <w:szCs w:val="24"/>
              </w:rPr>
              <w:t>$700.00</w:t>
            </w:r>
          </w:p>
        </w:tc>
        <w:tc>
          <w:tcPr>
            <w:tcW w:w="240" w:type="dxa"/>
            <w:tcBorders>
              <w:top w:val="nil"/>
              <w:left w:val="nil"/>
              <w:bottom w:val="nil"/>
              <w:right w:val="nil"/>
            </w:tcBorders>
            <w:tcMar>
              <w:top w:w="100" w:type="dxa"/>
              <w:left w:w="100" w:type="dxa"/>
              <w:bottom w:w="100" w:type="dxa"/>
              <w:right w:w="100" w:type="dxa"/>
            </w:tcMar>
          </w:tcPr>
          <w:p w14:paraId="329D3F30" w14:textId="77777777" w:rsidR="00C10E65" w:rsidRDefault="00634BB9">
            <w:pPr>
              <w:ind w:left="712"/>
              <w:rPr>
                <w:sz w:val="24"/>
                <w:szCs w:val="24"/>
              </w:rPr>
            </w:pPr>
            <w:r>
              <w:rPr>
                <w:sz w:val="24"/>
                <w:szCs w:val="24"/>
              </w:rPr>
              <w:t>_____</w:t>
            </w:r>
          </w:p>
        </w:tc>
        <w:tc>
          <w:tcPr>
            <w:tcW w:w="2145" w:type="dxa"/>
            <w:tcBorders>
              <w:top w:val="nil"/>
              <w:left w:val="nil"/>
              <w:bottom w:val="nil"/>
              <w:right w:val="nil"/>
            </w:tcBorders>
            <w:tcMar>
              <w:top w:w="100" w:type="dxa"/>
              <w:left w:w="100" w:type="dxa"/>
              <w:bottom w:w="100" w:type="dxa"/>
              <w:right w:w="100" w:type="dxa"/>
            </w:tcMar>
          </w:tcPr>
          <w:p w14:paraId="558DDACB" w14:textId="77777777" w:rsidR="00C10E65" w:rsidRDefault="00634BB9">
            <w:pPr>
              <w:ind w:left="712"/>
              <w:rPr>
                <w:sz w:val="24"/>
                <w:szCs w:val="24"/>
              </w:rPr>
            </w:pPr>
            <w:r>
              <w:rPr>
                <w:sz w:val="24"/>
                <w:szCs w:val="24"/>
              </w:rPr>
              <w:t>$________</w:t>
            </w:r>
          </w:p>
        </w:tc>
      </w:tr>
      <w:tr w:rsidR="00C10E65" w14:paraId="71B6C1F6" w14:textId="77777777">
        <w:trPr>
          <w:trHeight w:val="629"/>
        </w:trPr>
        <w:tc>
          <w:tcPr>
            <w:tcW w:w="3285" w:type="dxa"/>
            <w:tcBorders>
              <w:top w:val="nil"/>
              <w:left w:val="nil"/>
              <w:bottom w:val="nil"/>
              <w:right w:val="nil"/>
            </w:tcBorders>
            <w:tcMar>
              <w:top w:w="100" w:type="dxa"/>
              <w:left w:w="100" w:type="dxa"/>
              <w:bottom w:w="100" w:type="dxa"/>
              <w:right w:w="100" w:type="dxa"/>
            </w:tcMar>
          </w:tcPr>
          <w:p w14:paraId="75A4820B" w14:textId="77777777" w:rsidR="00C10E65" w:rsidRDefault="00634BB9">
            <w:pPr>
              <w:ind w:left="712"/>
              <w:rPr>
                <w:sz w:val="24"/>
                <w:szCs w:val="24"/>
              </w:rPr>
            </w:pPr>
            <w:r>
              <w:rPr>
                <w:sz w:val="24"/>
                <w:szCs w:val="24"/>
              </w:rPr>
              <w:t>☐ Health Testing – Large Truck</w:t>
            </w:r>
          </w:p>
        </w:tc>
        <w:tc>
          <w:tcPr>
            <w:tcW w:w="2040" w:type="dxa"/>
            <w:tcBorders>
              <w:top w:val="nil"/>
              <w:left w:val="nil"/>
              <w:bottom w:val="nil"/>
              <w:right w:val="nil"/>
            </w:tcBorders>
            <w:tcMar>
              <w:top w:w="100" w:type="dxa"/>
              <w:left w:w="100" w:type="dxa"/>
              <w:bottom w:w="100" w:type="dxa"/>
              <w:right w:w="100" w:type="dxa"/>
            </w:tcMar>
          </w:tcPr>
          <w:p w14:paraId="431DE645" w14:textId="1E3AE231" w:rsidR="00C10E65" w:rsidRDefault="00634BB9">
            <w:pPr>
              <w:ind w:left="712"/>
              <w:rPr>
                <w:sz w:val="24"/>
                <w:szCs w:val="24"/>
              </w:rPr>
            </w:pPr>
            <w:r>
              <w:rPr>
                <w:sz w:val="24"/>
                <w:szCs w:val="24"/>
              </w:rPr>
              <w:t>Beach</w:t>
            </w:r>
          </w:p>
        </w:tc>
        <w:tc>
          <w:tcPr>
            <w:tcW w:w="2010" w:type="dxa"/>
            <w:tcBorders>
              <w:top w:val="nil"/>
              <w:left w:val="nil"/>
              <w:bottom w:val="nil"/>
              <w:right w:val="nil"/>
            </w:tcBorders>
            <w:tcMar>
              <w:top w:w="100" w:type="dxa"/>
              <w:left w:w="100" w:type="dxa"/>
              <w:bottom w:w="100" w:type="dxa"/>
              <w:right w:w="100" w:type="dxa"/>
            </w:tcMar>
          </w:tcPr>
          <w:p w14:paraId="6D17ABB9" w14:textId="77777777" w:rsidR="00C10E65" w:rsidRDefault="00634BB9">
            <w:pPr>
              <w:ind w:left="712"/>
              <w:rPr>
                <w:sz w:val="24"/>
                <w:szCs w:val="24"/>
              </w:rPr>
            </w:pPr>
            <w:r>
              <w:rPr>
                <w:sz w:val="24"/>
                <w:szCs w:val="24"/>
              </w:rPr>
              <w:t>$1000.00</w:t>
            </w:r>
          </w:p>
        </w:tc>
        <w:tc>
          <w:tcPr>
            <w:tcW w:w="240" w:type="dxa"/>
            <w:tcBorders>
              <w:top w:val="nil"/>
              <w:left w:val="nil"/>
              <w:bottom w:val="nil"/>
              <w:right w:val="nil"/>
            </w:tcBorders>
            <w:tcMar>
              <w:top w:w="100" w:type="dxa"/>
              <w:left w:w="100" w:type="dxa"/>
              <w:bottom w:w="100" w:type="dxa"/>
              <w:right w:w="100" w:type="dxa"/>
            </w:tcMar>
          </w:tcPr>
          <w:p w14:paraId="4023BD10" w14:textId="77777777" w:rsidR="00C10E65" w:rsidRDefault="00634BB9">
            <w:pPr>
              <w:ind w:left="712"/>
              <w:rPr>
                <w:sz w:val="24"/>
                <w:szCs w:val="24"/>
              </w:rPr>
            </w:pPr>
            <w:r>
              <w:rPr>
                <w:sz w:val="24"/>
                <w:szCs w:val="24"/>
              </w:rPr>
              <w:t>___</w:t>
            </w:r>
            <w:r>
              <w:rPr>
                <w:sz w:val="24"/>
                <w:szCs w:val="24"/>
              </w:rPr>
              <w:lastRenderedPageBreak/>
              <w:t>__</w:t>
            </w:r>
          </w:p>
        </w:tc>
        <w:tc>
          <w:tcPr>
            <w:tcW w:w="2145" w:type="dxa"/>
            <w:tcBorders>
              <w:top w:val="nil"/>
              <w:left w:val="nil"/>
              <w:bottom w:val="nil"/>
              <w:right w:val="nil"/>
            </w:tcBorders>
            <w:tcMar>
              <w:top w:w="100" w:type="dxa"/>
              <w:left w:w="100" w:type="dxa"/>
              <w:bottom w:w="100" w:type="dxa"/>
              <w:right w:w="100" w:type="dxa"/>
            </w:tcMar>
          </w:tcPr>
          <w:p w14:paraId="3618D52C" w14:textId="77777777" w:rsidR="00C10E65" w:rsidRDefault="00634BB9">
            <w:pPr>
              <w:ind w:left="712"/>
              <w:rPr>
                <w:sz w:val="24"/>
                <w:szCs w:val="24"/>
              </w:rPr>
            </w:pPr>
            <w:r>
              <w:rPr>
                <w:sz w:val="24"/>
                <w:szCs w:val="24"/>
              </w:rPr>
              <w:lastRenderedPageBreak/>
              <w:t>$________</w:t>
            </w:r>
          </w:p>
        </w:tc>
      </w:tr>
      <w:tr w:rsidR="00C10E65" w14:paraId="56FC0377" w14:textId="77777777">
        <w:trPr>
          <w:trHeight w:val="530"/>
        </w:trPr>
        <w:tc>
          <w:tcPr>
            <w:tcW w:w="3285" w:type="dxa"/>
            <w:tcBorders>
              <w:top w:val="nil"/>
              <w:left w:val="nil"/>
              <w:bottom w:val="nil"/>
              <w:right w:val="nil"/>
            </w:tcBorders>
            <w:tcMar>
              <w:top w:w="100" w:type="dxa"/>
              <w:left w:w="100" w:type="dxa"/>
              <w:bottom w:w="100" w:type="dxa"/>
              <w:right w:w="100" w:type="dxa"/>
            </w:tcMar>
          </w:tcPr>
          <w:p w14:paraId="0B3BF76D" w14:textId="77777777" w:rsidR="00C10E65" w:rsidRDefault="00634BB9">
            <w:pPr>
              <w:ind w:left="712"/>
              <w:rPr>
                <w:sz w:val="24"/>
                <w:szCs w:val="24"/>
              </w:rPr>
            </w:pPr>
            <w:r>
              <w:rPr>
                <w:sz w:val="24"/>
                <w:szCs w:val="24"/>
              </w:rPr>
              <w:t>☐ Hotel Vendor</w:t>
            </w:r>
          </w:p>
        </w:tc>
        <w:tc>
          <w:tcPr>
            <w:tcW w:w="2040" w:type="dxa"/>
            <w:tcBorders>
              <w:top w:val="nil"/>
              <w:left w:val="nil"/>
              <w:bottom w:val="nil"/>
              <w:right w:val="nil"/>
            </w:tcBorders>
            <w:tcMar>
              <w:top w:w="100" w:type="dxa"/>
              <w:left w:w="100" w:type="dxa"/>
              <w:bottom w:w="100" w:type="dxa"/>
              <w:right w:w="100" w:type="dxa"/>
            </w:tcMar>
          </w:tcPr>
          <w:p w14:paraId="168FCA38" w14:textId="77777777" w:rsidR="00C10E65" w:rsidRDefault="00634BB9">
            <w:pPr>
              <w:ind w:left="712"/>
              <w:rPr>
                <w:sz w:val="24"/>
                <w:szCs w:val="24"/>
              </w:rPr>
            </w:pPr>
            <w:r>
              <w:rPr>
                <w:sz w:val="24"/>
                <w:szCs w:val="24"/>
              </w:rPr>
              <w:t>Hotel Only</w:t>
            </w:r>
          </w:p>
        </w:tc>
        <w:tc>
          <w:tcPr>
            <w:tcW w:w="2010" w:type="dxa"/>
            <w:tcBorders>
              <w:top w:val="nil"/>
              <w:left w:val="nil"/>
              <w:bottom w:val="nil"/>
              <w:right w:val="nil"/>
            </w:tcBorders>
            <w:tcMar>
              <w:top w:w="100" w:type="dxa"/>
              <w:left w:w="100" w:type="dxa"/>
              <w:bottom w:w="100" w:type="dxa"/>
              <w:right w:w="100" w:type="dxa"/>
            </w:tcMar>
          </w:tcPr>
          <w:p w14:paraId="254D93F9" w14:textId="77777777" w:rsidR="00C10E65" w:rsidRDefault="00634BB9">
            <w:pPr>
              <w:ind w:left="712"/>
              <w:rPr>
                <w:sz w:val="24"/>
                <w:szCs w:val="24"/>
              </w:rPr>
            </w:pPr>
            <w:r>
              <w:rPr>
                <w:sz w:val="24"/>
                <w:szCs w:val="24"/>
              </w:rPr>
              <w:t>$75.00/day</w:t>
            </w:r>
          </w:p>
        </w:tc>
        <w:tc>
          <w:tcPr>
            <w:tcW w:w="240" w:type="dxa"/>
            <w:tcBorders>
              <w:top w:val="nil"/>
              <w:left w:val="nil"/>
              <w:bottom w:val="nil"/>
              <w:right w:val="nil"/>
            </w:tcBorders>
            <w:tcMar>
              <w:top w:w="100" w:type="dxa"/>
              <w:left w:w="100" w:type="dxa"/>
              <w:bottom w:w="100" w:type="dxa"/>
              <w:right w:w="100" w:type="dxa"/>
            </w:tcMar>
          </w:tcPr>
          <w:p w14:paraId="2C3271D4" w14:textId="77777777" w:rsidR="00C10E65" w:rsidRDefault="00634BB9">
            <w:pPr>
              <w:ind w:left="712"/>
              <w:rPr>
                <w:sz w:val="24"/>
                <w:szCs w:val="24"/>
              </w:rPr>
            </w:pPr>
            <w:r>
              <w:rPr>
                <w:sz w:val="24"/>
                <w:szCs w:val="24"/>
              </w:rPr>
              <w:t>_____</w:t>
            </w:r>
          </w:p>
        </w:tc>
        <w:tc>
          <w:tcPr>
            <w:tcW w:w="2145" w:type="dxa"/>
            <w:tcBorders>
              <w:top w:val="nil"/>
              <w:left w:val="nil"/>
              <w:bottom w:val="nil"/>
              <w:right w:val="nil"/>
            </w:tcBorders>
            <w:tcMar>
              <w:top w:w="100" w:type="dxa"/>
              <w:left w:w="100" w:type="dxa"/>
              <w:bottom w:w="100" w:type="dxa"/>
              <w:right w:w="100" w:type="dxa"/>
            </w:tcMar>
          </w:tcPr>
          <w:p w14:paraId="2645989A" w14:textId="77777777" w:rsidR="00C10E65" w:rsidRDefault="00634BB9">
            <w:pPr>
              <w:ind w:left="712"/>
              <w:rPr>
                <w:sz w:val="24"/>
                <w:szCs w:val="24"/>
              </w:rPr>
            </w:pPr>
            <w:r>
              <w:rPr>
                <w:sz w:val="24"/>
                <w:szCs w:val="24"/>
              </w:rPr>
              <w:t>$________</w:t>
            </w:r>
          </w:p>
        </w:tc>
      </w:tr>
    </w:tbl>
    <w:p w14:paraId="1D1DDCED" w14:textId="77777777" w:rsidR="00C10E65" w:rsidRDefault="00A630F5">
      <w:pPr>
        <w:ind w:left="712"/>
        <w:rPr>
          <w:sz w:val="24"/>
          <w:szCs w:val="24"/>
        </w:rPr>
      </w:pPr>
      <w:r>
        <w:pict w14:anchorId="044CB1FC">
          <v:rect id="_x0000_i1027" style="width:0;height:1.5pt" o:hralign="center" o:hrstd="t" o:hr="t" fillcolor="#a0a0a0" stroked="f"/>
        </w:pict>
      </w:r>
    </w:p>
    <w:p w14:paraId="1DB12AC5" w14:textId="77777777" w:rsidR="00C10E65" w:rsidRDefault="00634BB9">
      <w:pPr>
        <w:pStyle w:val="Heading3"/>
        <w:keepNext w:val="0"/>
        <w:spacing w:before="280" w:after="80"/>
        <w:ind w:left="712" w:firstLine="0"/>
        <w:rPr>
          <w:rFonts w:ascii="Times New Roman" w:eastAsia="Times New Roman" w:hAnsi="Times New Roman" w:cs="Times New Roman"/>
        </w:rPr>
      </w:pPr>
      <w:bookmarkStart w:id="5" w:name="_heading=h.qqfdrmtvocro" w:colFirst="0" w:colLast="0"/>
      <w:bookmarkEnd w:id="5"/>
      <w:r>
        <w:rPr>
          <w:rFonts w:ascii="Times New Roman" w:eastAsia="Times New Roman" w:hAnsi="Times New Roman" w:cs="Times New Roman"/>
        </w:rPr>
        <w:t>TOTAL AMOUNT REMITTED: $________________</w:t>
      </w:r>
    </w:p>
    <w:p w14:paraId="30C283A9" w14:textId="77777777" w:rsidR="00C10E65" w:rsidRDefault="00A630F5">
      <w:pPr>
        <w:ind w:left="712"/>
        <w:rPr>
          <w:sz w:val="24"/>
          <w:szCs w:val="24"/>
        </w:rPr>
      </w:pPr>
      <w:r>
        <w:pict w14:anchorId="0D54B304">
          <v:rect id="_x0000_i1028" style="width:0;height:1.5pt" o:hralign="center" o:hrstd="t" o:hr="t" fillcolor="#a0a0a0" stroked="f"/>
        </w:pict>
      </w:r>
    </w:p>
    <w:p w14:paraId="3141B7CC" w14:textId="77777777" w:rsidR="00C10E65" w:rsidRDefault="00634BB9">
      <w:pPr>
        <w:pStyle w:val="Heading3"/>
        <w:keepNext w:val="0"/>
        <w:spacing w:before="280" w:after="80"/>
        <w:ind w:left="712" w:firstLine="0"/>
        <w:rPr>
          <w:rFonts w:ascii="Times New Roman" w:eastAsia="Times New Roman" w:hAnsi="Times New Roman" w:cs="Times New Roman"/>
        </w:rPr>
      </w:pPr>
      <w:bookmarkStart w:id="6" w:name="_heading=h.fao9r5akchue" w:colFirst="0" w:colLast="0"/>
      <w:bookmarkEnd w:id="6"/>
      <w:r>
        <w:rPr>
          <w:rFonts w:ascii="Times New Roman" w:eastAsia="Times New Roman" w:hAnsi="Times New Roman" w:cs="Times New Roman"/>
        </w:rPr>
        <w:t>Merchandise or Services Offered</w:t>
      </w:r>
    </w:p>
    <w:p w14:paraId="4134D8F0" w14:textId="77777777" w:rsidR="00C10E65" w:rsidRDefault="00634BB9">
      <w:pPr>
        <w:spacing w:before="240" w:after="240"/>
        <w:rPr>
          <w:i/>
          <w:sz w:val="24"/>
          <w:szCs w:val="24"/>
        </w:rPr>
      </w:pPr>
      <w:r>
        <w:rPr>
          <w:i/>
          <w:sz w:val="24"/>
          <w:szCs w:val="24"/>
        </w:rPr>
        <w:t>List ALL items you will sell or services you will provide, including pricing.</w:t>
      </w:r>
    </w:p>
    <w:p w14:paraId="23734223" w14:textId="77777777" w:rsidR="00C10E65" w:rsidRDefault="00A630F5">
      <w:pPr>
        <w:ind w:left="712"/>
        <w:rPr>
          <w:sz w:val="24"/>
          <w:szCs w:val="24"/>
        </w:rPr>
      </w:pPr>
      <w:r>
        <w:pict w14:anchorId="05646936">
          <v:rect id="_x0000_i1029" style="width:0;height:1.5pt" o:hralign="center" o:hrstd="t" o:hr="t" fillcolor="#a0a0a0" stroked="f"/>
        </w:pict>
      </w:r>
      <w:r>
        <w:pict w14:anchorId="7824FE67">
          <v:rect id="_x0000_i1030" style="width:0;height:1.5pt" o:hralign="center" o:hrstd="t" o:hr="t" fillcolor="#a0a0a0" stroked="f"/>
        </w:pict>
      </w:r>
      <w:r>
        <w:pict w14:anchorId="3E40A1B1">
          <v:rect id="_x0000_i1031" style="width:0;height:1.5pt" o:hralign="center" o:hrstd="t" o:hr="t" fillcolor="#a0a0a0" stroked="f"/>
        </w:pict>
      </w:r>
      <w:r>
        <w:pict w14:anchorId="5087C8E9">
          <v:rect id="_x0000_i1032" style="width:0;height:1.5pt" o:hralign="center" o:hrstd="t" o:hr="t" fillcolor="#a0a0a0" stroked="f"/>
        </w:pict>
      </w:r>
      <w:r>
        <w:pict w14:anchorId="043362AC">
          <v:rect id="_x0000_i1033" style="width:0;height:1.5pt" o:hralign="center" o:hrstd="t" o:hr="t" fillcolor="#a0a0a0" stroked="f"/>
        </w:pict>
      </w:r>
    </w:p>
    <w:p w14:paraId="17BCEF1E" w14:textId="77777777" w:rsidR="00C10E65" w:rsidRDefault="00C10E65">
      <w:pPr>
        <w:ind w:left="712"/>
        <w:rPr>
          <w:sz w:val="24"/>
          <w:szCs w:val="24"/>
        </w:rPr>
        <w:sectPr w:rsidR="00C10E65">
          <w:headerReference w:type="default" r:id="rId16"/>
          <w:pgSz w:w="12240" w:h="15840"/>
          <w:pgMar w:top="2480" w:right="620" w:bottom="280" w:left="920" w:header="720" w:footer="490" w:gutter="0"/>
          <w:cols w:space="720"/>
        </w:sectPr>
      </w:pPr>
    </w:p>
    <w:p w14:paraId="462E006E" w14:textId="77777777" w:rsidR="00C10E65" w:rsidRDefault="00C10E65">
      <w:pPr>
        <w:spacing w:before="9" w:line="140" w:lineRule="auto"/>
        <w:rPr>
          <w:sz w:val="24"/>
          <w:szCs w:val="24"/>
        </w:rPr>
      </w:pPr>
    </w:p>
    <w:p w14:paraId="6DD34E14" w14:textId="77777777" w:rsidR="00C10E65" w:rsidRDefault="00634BB9">
      <w:pPr>
        <w:spacing w:before="12"/>
        <w:ind w:left="2193"/>
        <w:rPr>
          <w:sz w:val="24"/>
          <w:szCs w:val="24"/>
        </w:rPr>
      </w:pPr>
      <w:r>
        <w:rPr>
          <w:b/>
          <w:sz w:val="24"/>
          <w:szCs w:val="24"/>
        </w:rPr>
        <w:t>PRELIMINARY VENDOR AGREEMENT</w:t>
      </w:r>
    </w:p>
    <w:p w14:paraId="5E675877" w14:textId="77777777" w:rsidR="00C10E65" w:rsidRDefault="00C10E65">
      <w:pPr>
        <w:spacing w:before="16" w:line="220" w:lineRule="auto"/>
        <w:rPr>
          <w:sz w:val="24"/>
          <w:szCs w:val="24"/>
        </w:rPr>
      </w:pPr>
    </w:p>
    <w:p w14:paraId="3DB9A92B" w14:textId="77777777" w:rsidR="00C10E65" w:rsidRDefault="00634BB9">
      <w:pPr>
        <w:pStyle w:val="Heading3"/>
        <w:keepNext w:val="0"/>
        <w:spacing w:before="280" w:after="80" w:line="220" w:lineRule="auto"/>
        <w:ind w:left="0" w:firstLine="0"/>
        <w:rPr>
          <w:rFonts w:ascii="Times New Roman" w:eastAsia="Times New Roman" w:hAnsi="Times New Roman" w:cs="Times New Roman"/>
        </w:rPr>
      </w:pPr>
      <w:bookmarkStart w:id="7" w:name="_heading=h.arn4nb6ievne" w:colFirst="0" w:colLast="0"/>
      <w:bookmarkEnd w:id="7"/>
      <w:r>
        <w:rPr>
          <w:rFonts w:ascii="Times New Roman" w:eastAsia="Times New Roman" w:hAnsi="Times New Roman" w:cs="Times New Roman"/>
        </w:rPr>
        <w:t>Vendor Terms &amp; Agreement</w:t>
      </w:r>
    </w:p>
    <w:p w14:paraId="169BAB98" w14:textId="77777777" w:rsidR="00C10E65" w:rsidRDefault="00634BB9">
      <w:pPr>
        <w:spacing w:before="240" w:after="240" w:line="220" w:lineRule="auto"/>
        <w:rPr>
          <w:b/>
          <w:sz w:val="24"/>
          <w:szCs w:val="24"/>
        </w:rPr>
      </w:pPr>
      <w:r>
        <w:rPr>
          <w:sz w:val="24"/>
          <w:szCs w:val="24"/>
        </w:rPr>
        <w:t xml:space="preserve">Please read the following terms carefully. By signing below, you acknowledge and agree to the rules and conditions outlined for participation in </w:t>
      </w:r>
      <w:r>
        <w:rPr>
          <w:b/>
          <w:sz w:val="24"/>
          <w:szCs w:val="24"/>
        </w:rPr>
        <w:t xml:space="preserve">Black Pride LA 2026 – “Housing </w:t>
      </w:r>
      <w:proofErr w:type="gramStart"/>
      <w:r>
        <w:rPr>
          <w:b/>
          <w:sz w:val="24"/>
          <w:szCs w:val="24"/>
        </w:rPr>
        <w:t>With</w:t>
      </w:r>
      <w:proofErr w:type="gramEnd"/>
      <w:r>
        <w:rPr>
          <w:b/>
          <w:sz w:val="24"/>
          <w:szCs w:val="24"/>
        </w:rPr>
        <w:t xml:space="preserve"> Pride.”</w:t>
      </w:r>
    </w:p>
    <w:p w14:paraId="6D1298F1" w14:textId="77777777" w:rsidR="00C10E65" w:rsidRDefault="00634BB9">
      <w:pPr>
        <w:numPr>
          <w:ilvl w:val="0"/>
          <w:numId w:val="1"/>
        </w:numPr>
        <w:spacing w:before="240" w:line="220" w:lineRule="auto"/>
        <w:rPr>
          <w:sz w:val="24"/>
          <w:szCs w:val="24"/>
        </w:rPr>
      </w:pPr>
      <w:proofErr w:type="gramStart"/>
      <w:r>
        <w:rPr>
          <w:b/>
          <w:sz w:val="24"/>
          <w:szCs w:val="24"/>
        </w:rPr>
        <w:t>Booth</w:t>
      </w:r>
      <w:proofErr w:type="gramEnd"/>
      <w:r>
        <w:rPr>
          <w:b/>
          <w:sz w:val="24"/>
          <w:szCs w:val="24"/>
        </w:rPr>
        <w:t xml:space="preserve"> Placement Requests</w:t>
      </w:r>
      <w:r>
        <w:rPr>
          <w:b/>
          <w:sz w:val="24"/>
          <w:szCs w:val="24"/>
        </w:rPr>
        <w:br/>
      </w:r>
      <w:r>
        <w:rPr>
          <w:sz w:val="24"/>
          <w:szCs w:val="24"/>
        </w:rPr>
        <w:t xml:space="preserve"> Vendors requesting a prime location, corner booth, or the exact location as the previous year will only be considered if </w:t>
      </w:r>
      <w:r>
        <w:rPr>
          <w:b/>
          <w:sz w:val="24"/>
          <w:szCs w:val="24"/>
        </w:rPr>
        <w:t>full payment is received by the deadline (May 27, 2026)</w:t>
      </w:r>
      <w:r>
        <w:rPr>
          <w:sz w:val="24"/>
          <w:szCs w:val="24"/>
        </w:rPr>
        <w:t>. No partial payments will be accepted.</w:t>
      </w:r>
      <w:r>
        <w:rPr>
          <w:sz w:val="24"/>
          <w:szCs w:val="24"/>
        </w:rPr>
        <w:br/>
      </w:r>
    </w:p>
    <w:p w14:paraId="7D8254A0" w14:textId="77777777" w:rsidR="00C10E65" w:rsidRDefault="00634BB9">
      <w:pPr>
        <w:numPr>
          <w:ilvl w:val="0"/>
          <w:numId w:val="1"/>
        </w:numPr>
        <w:spacing w:line="220" w:lineRule="auto"/>
        <w:rPr>
          <w:sz w:val="24"/>
          <w:szCs w:val="24"/>
        </w:rPr>
      </w:pPr>
      <w:r>
        <w:rPr>
          <w:b/>
          <w:sz w:val="24"/>
          <w:szCs w:val="24"/>
        </w:rPr>
        <w:t>No Booth Sharing</w:t>
      </w:r>
      <w:r>
        <w:rPr>
          <w:b/>
          <w:sz w:val="24"/>
          <w:szCs w:val="24"/>
        </w:rPr>
        <w:br/>
      </w:r>
      <w:r>
        <w:rPr>
          <w:sz w:val="24"/>
          <w:szCs w:val="24"/>
        </w:rPr>
        <w:t xml:space="preserve"> Booth sharing is strictly prohibited. Only the business named on the contract will be permitted to operate in the designated booth space.</w:t>
      </w:r>
      <w:r>
        <w:rPr>
          <w:sz w:val="24"/>
          <w:szCs w:val="24"/>
        </w:rPr>
        <w:br/>
      </w:r>
    </w:p>
    <w:p w14:paraId="0BF580BB" w14:textId="77777777" w:rsidR="00C10E65" w:rsidRDefault="00634BB9">
      <w:pPr>
        <w:numPr>
          <w:ilvl w:val="0"/>
          <w:numId w:val="1"/>
        </w:numPr>
        <w:spacing w:line="220" w:lineRule="auto"/>
        <w:rPr>
          <w:sz w:val="24"/>
          <w:szCs w:val="24"/>
        </w:rPr>
      </w:pPr>
      <w:r>
        <w:rPr>
          <w:b/>
          <w:sz w:val="24"/>
          <w:szCs w:val="24"/>
        </w:rPr>
        <w:t>Booth Dimensions &amp; Setup</w:t>
      </w:r>
      <w:r>
        <w:rPr>
          <w:b/>
          <w:sz w:val="24"/>
          <w:szCs w:val="24"/>
        </w:rPr>
        <w:br/>
      </w:r>
      <w:r>
        <w:rPr>
          <w:sz w:val="24"/>
          <w:szCs w:val="24"/>
        </w:rPr>
        <w:t xml:space="preserve"> All vendor booths are sized at </w:t>
      </w:r>
      <w:r>
        <w:rPr>
          <w:b/>
          <w:sz w:val="24"/>
          <w:szCs w:val="24"/>
        </w:rPr>
        <w:t>10 ft x 10 ft</w:t>
      </w:r>
      <w:r>
        <w:rPr>
          <w:sz w:val="24"/>
          <w:szCs w:val="24"/>
        </w:rPr>
        <w:t xml:space="preserve">. If you require additional space for racks, tables, or displays, you must purchase an additional booth in advance. No part of your setup may extend more than </w:t>
      </w:r>
      <w:r>
        <w:rPr>
          <w:b/>
          <w:sz w:val="24"/>
          <w:szCs w:val="24"/>
        </w:rPr>
        <w:t>12 inches beyond</w:t>
      </w:r>
      <w:r>
        <w:rPr>
          <w:sz w:val="24"/>
          <w:szCs w:val="24"/>
        </w:rPr>
        <w:t xml:space="preserve"> the boundaries of your assigned booth space.</w:t>
      </w:r>
      <w:r>
        <w:rPr>
          <w:sz w:val="24"/>
          <w:szCs w:val="24"/>
        </w:rPr>
        <w:br/>
      </w:r>
    </w:p>
    <w:p w14:paraId="64582A1F" w14:textId="77777777" w:rsidR="00C10E65" w:rsidRDefault="00634BB9">
      <w:pPr>
        <w:numPr>
          <w:ilvl w:val="0"/>
          <w:numId w:val="1"/>
        </w:numPr>
        <w:spacing w:after="240" w:line="220" w:lineRule="auto"/>
        <w:rPr>
          <w:sz w:val="24"/>
          <w:szCs w:val="24"/>
        </w:rPr>
      </w:pPr>
      <w:r>
        <w:rPr>
          <w:b/>
          <w:sz w:val="24"/>
          <w:szCs w:val="24"/>
        </w:rPr>
        <w:t>Compliance &amp; Conduct</w:t>
      </w:r>
      <w:r>
        <w:rPr>
          <w:b/>
          <w:sz w:val="24"/>
          <w:szCs w:val="24"/>
        </w:rPr>
        <w:br/>
      </w:r>
      <w:r>
        <w:rPr>
          <w:sz w:val="24"/>
          <w:szCs w:val="24"/>
        </w:rPr>
        <w:t xml:space="preserve"> Failure to comply with these guidelines—or refusal to cooperate with festival staff in the event of a complaint—may result in removal from the event. All fees will be forfeited in such cases.</w:t>
      </w:r>
      <w:r>
        <w:rPr>
          <w:sz w:val="24"/>
          <w:szCs w:val="24"/>
        </w:rPr>
        <w:br/>
      </w:r>
    </w:p>
    <w:p w14:paraId="2554DD33" w14:textId="77777777" w:rsidR="00C10E65" w:rsidRDefault="00A630F5">
      <w:pPr>
        <w:spacing w:before="16" w:line="220" w:lineRule="auto"/>
        <w:rPr>
          <w:sz w:val="24"/>
          <w:szCs w:val="24"/>
        </w:rPr>
      </w:pPr>
      <w:r>
        <w:pict w14:anchorId="425D13A9">
          <v:rect id="_x0000_i1034" style="width:0;height:1.5pt" o:hralign="center" o:hrstd="t" o:hr="t" fillcolor="#a0a0a0" stroked="f"/>
        </w:pict>
      </w:r>
    </w:p>
    <w:p w14:paraId="43B6C39F" w14:textId="77777777" w:rsidR="00C10E65" w:rsidRDefault="00634BB9">
      <w:pPr>
        <w:pStyle w:val="Heading3"/>
        <w:keepNext w:val="0"/>
        <w:spacing w:before="280" w:after="80" w:line="220" w:lineRule="auto"/>
        <w:ind w:left="0" w:firstLine="0"/>
        <w:rPr>
          <w:rFonts w:ascii="Times New Roman" w:eastAsia="Times New Roman" w:hAnsi="Times New Roman" w:cs="Times New Roman"/>
        </w:rPr>
      </w:pPr>
      <w:bookmarkStart w:id="8" w:name="_heading=h.m4xfouuavsk0" w:colFirst="0" w:colLast="0"/>
      <w:bookmarkEnd w:id="8"/>
      <w:r>
        <w:rPr>
          <w:rFonts w:ascii="Times New Roman" w:eastAsia="Times New Roman" w:hAnsi="Times New Roman" w:cs="Times New Roman"/>
        </w:rPr>
        <w:t>Vendor Declaration</w:t>
      </w:r>
    </w:p>
    <w:p w14:paraId="557B7949" w14:textId="77777777" w:rsidR="00C10E65" w:rsidRDefault="00634BB9">
      <w:pPr>
        <w:spacing w:before="240" w:after="240" w:line="220" w:lineRule="auto"/>
        <w:rPr>
          <w:sz w:val="24"/>
          <w:szCs w:val="24"/>
        </w:rPr>
      </w:pPr>
      <w:r>
        <w:rPr>
          <w:sz w:val="24"/>
          <w:szCs w:val="24"/>
        </w:rPr>
        <w:t>I, _______________________________________,</w:t>
      </w:r>
      <w:r>
        <w:rPr>
          <w:sz w:val="24"/>
          <w:szCs w:val="24"/>
        </w:rPr>
        <w:br/>
        <w:t xml:space="preserve"> have read and </w:t>
      </w:r>
      <w:proofErr w:type="gramStart"/>
      <w:r>
        <w:rPr>
          <w:sz w:val="24"/>
          <w:szCs w:val="24"/>
        </w:rPr>
        <w:t>agree</w:t>
      </w:r>
      <w:proofErr w:type="gramEnd"/>
      <w:r>
        <w:rPr>
          <w:sz w:val="24"/>
          <w:szCs w:val="24"/>
        </w:rPr>
        <w:t xml:space="preserve"> to all terms and conditions stated in this agreement and the full Vendor Requirements. I understand that failure to comply may result in forfeiture of </w:t>
      </w:r>
      <w:proofErr w:type="gramStart"/>
      <w:r>
        <w:rPr>
          <w:sz w:val="24"/>
          <w:szCs w:val="24"/>
        </w:rPr>
        <w:t>booth</w:t>
      </w:r>
      <w:proofErr w:type="gramEnd"/>
      <w:r>
        <w:rPr>
          <w:sz w:val="24"/>
          <w:szCs w:val="24"/>
        </w:rPr>
        <w:t xml:space="preserve"> space and all fees paid.</w:t>
      </w:r>
    </w:p>
    <w:p w14:paraId="7CE8CD24" w14:textId="77777777" w:rsidR="00C10E65" w:rsidRDefault="00634BB9">
      <w:pPr>
        <w:spacing w:before="240" w:after="240" w:line="220" w:lineRule="auto"/>
        <w:rPr>
          <w:sz w:val="24"/>
          <w:szCs w:val="24"/>
        </w:rPr>
      </w:pPr>
      <w:r>
        <w:rPr>
          <w:b/>
          <w:sz w:val="24"/>
          <w:szCs w:val="24"/>
        </w:rPr>
        <w:t>Applicant Signature:</w:t>
      </w:r>
      <w:r>
        <w:rPr>
          <w:sz w:val="24"/>
          <w:szCs w:val="24"/>
        </w:rPr>
        <w:t xml:space="preserve"> ____________________________________</w:t>
      </w:r>
      <w:r>
        <w:rPr>
          <w:sz w:val="24"/>
          <w:szCs w:val="24"/>
        </w:rPr>
        <w:br/>
      </w:r>
      <w:r>
        <w:rPr>
          <w:b/>
          <w:sz w:val="24"/>
          <w:szCs w:val="24"/>
        </w:rPr>
        <w:t>Date:</w:t>
      </w:r>
      <w:r>
        <w:rPr>
          <w:sz w:val="24"/>
          <w:szCs w:val="24"/>
        </w:rPr>
        <w:t xml:space="preserve"> ______________________</w:t>
      </w:r>
    </w:p>
    <w:p w14:paraId="0A12E64D" w14:textId="77777777" w:rsidR="00C10E65" w:rsidRDefault="00634BB9">
      <w:pPr>
        <w:spacing w:before="240" w:after="240" w:line="220" w:lineRule="auto"/>
        <w:rPr>
          <w:b/>
          <w:sz w:val="24"/>
          <w:szCs w:val="24"/>
        </w:rPr>
      </w:pPr>
      <w:r>
        <w:rPr>
          <w:b/>
          <w:sz w:val="24"/>
          <w:szCs w:val="24"/>
        </w:rPr>
        <w:t>By submitting this form, I confirm that I have read, understood, and agree to abide by all terms outlined in this document and the Vendor Guidelines.</w:t>
      </w:r>
    </w:p>
    <w:p w14:paraId="1219D425" w14:textId="77777777" w:rsidR="00C10E65" w:rsidRDefault="00634BB9">
      <w:pPr>
        <w:spacing w:line="245" w:lineRule="auto"/>
        <w:ind w:right="75"/>
        <w:jc w:val="both"/>
        <w:rPr>
          <w:sz w:val="24"/>
          <w:szCs w:val="24"/>
        </w:rPr>
      </w:pPr>
      <w:proofErr w:type="spellStart"/>
      <w:r>
        <w:rPr>
          <w:i/>
          <w:color w:val="FFFFFF"/>
          <w:sz w:val="24"/>
          <w:szCs w:val="24"/>
        </w:rPr>
        <w:t>rint</w:t>
      </w:r>
      <w:proofErr w:type="spellEnd"/>
    </w:p>
    <w:sectPr w:rsidR="00C10E65">
      <w:pgSz w:w="12240" w:h="15840"/>
      <w:pgMar w:top="2480" w:right="1320" w:bottom="280" w:left="1340" w:header="720" w:footer="4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B57C4" w14:textId="77777777" w:rsidR="00361466" w:rsidRDefault="00361466">
      <w:r>
        <w:separator/>
      </w:r>
    </w:p>
  </w:endnote>
  <w:endnote w:type="continuationSeparator" w:id="0">
    <w:p w14:paraId="7A9AB280" w14:textId="77777777" w:rsidR="00361466" w:rsidRDefault="00361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EA3B041-4D8A-42A2-9C76-2A12D51525D6}"/>
    <w:embedBold r:id="rId2" w:fontKey="{6192A1C7-6597-4725-AEAA-CD37ABA7512D}"/>
    <w:embedBoldItalic r:id="rId3" w:fontKey="{629662B7-7488-438D-AD6D-DF486461432A}"/>
  </w:font>
  <w:font w:name="Calibri">
    <w:panose1 w:val="020F0502020204030204"/>
    <w:charset w:val="00"/>
    <w:family w:val="swiss"/>
    <w:pitch w:val="variable"/>
    <w:sig w:usb0="E4002EFF" w:usb1="C200247B" w:usb2="00000009" w:usb3="00000000" w:csb0="000001FF" w:csb1="00000000"/>
    <w:embedRegular r:id="rId4" w:fontKey="{59F126CD-F058-4376-B731-7FE5E0263FC1}"/>
    <w:embedBold r:id="rId5" w:fontKey="{ABE96D65-1CEB-4CA3-AA90-C8A61059299D}"/>
    <w:embedItalic r:id="rId6" w:fontKey="{63A283E2-7EE2-4736-AAE3-937F90E7236F}"/>
    <w:embedBoldItalic r:id="rId7" w:fontKey="{DEA07232-088C-44DE-8E41-D31AEEBAF576}"/>
  </w:font>
  <w:font w:name="Segoe UI">
    <w:panose1 w:val="020B0502040204020203"/>
    <w:charset w:val="00"/>
    <w:family w:val="swiss"/>
    <w:pitch w:val="variable"/>
    <w:sig w:usb0="E4002EFF" w:usb1="C000E47F" w:usb2="00000009" w:usb3="00000000" w:csb0="000001FF" w:csb1="00000000"/>
    <w:embedRegular r:id="rId8" w:fontKey="{66780D79-98E3-4F13-8DCF-85C214381CA2}"/>
  </w:font>
  <w:font w:name="Georgia">
    <w:panose1 w:val="02040502050405020303"/>
    <w:charset w:val="00"/>
    <w:family w:val="roman"/>
    <w:pitch w:val="variable"/>
    <w:sig w:usb0="00000287" w:usb1="00000000" w:usb2="00000000" w:usb3="00000000" w:csb0="0000009F" w:csb1="00000000"/>
    <w:embedRegular r:id="rId9" w:fontKey="{C29276D0-9232-4F23-A251-85E5E09C6060}"/>
    <w:embedItalic r:id="rId10" w:fontKey="{84AA226C-E7B4-407A-81F4-230ABEDB19B9}"/>
  </w:font>
  <w:font w:name="Tahoma">
    <w:panose1 w:val="020B0604030504040204"/>
    <w:charset w:val="00"/>
    <w:family w:val="swiss"/>
    <w:pitch w:val="variable"/>
    <w:sig w:usb0="E1002EFF" w:usb1="C000605B" w:usb2="00000029" w:usb3="00000000" w:csb0="000101FF" w:csb1="00000000"/>
    <w:embedRegular r:id="rId11" w:fontKey="{80E62587-07C4-4F43-A5F8-A694AB63A3D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B1CFD" w14:textId="77777777" w:rsidR="00C10E65" w:rsidRDefault="00C10E6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EC076" w14:textId="77777777" w:rsidR="00C10E65" w:rsidRDefault="00634BB9">
    <w:pPr>
      <w:tabs>
        <w:tab w:val="center" w:pos="4680"/>
        <w:tab w:val="right" w:pos="9360"/>
        <w:tab w:val="right" w:pos="9270"/>
      </w:tabs>
      <w:ind w:left="90" w:right="90"/>
      <w:jc w:val="both"/>
      <w:rPr>
        <w:rFonts w:ascii="Tahoma" w:eastAsia="Tahoma" w:hAnsi="Tahoma" w:cs="Tahoma"/>
        <w:sz w:val="12"/>
        <w:szCs w:val="12"/>
      </w:rPr>
    </w:pPr>
    <w:r>
      <w:rPr>
        <w:rFonts w:ascii="Tahoma" w:eastAsia="Tahoma" w:hAnsi="Tahoma" w:cs="Tahoma"/>
        <w:sz w:val="12"/>
        <w:szCs w:val="12"/>
      </w:rPr>
      <w:t xml:space="preserve">Pride and </w:t>
    </w:r>
    <w:proofErr w:type="gramStart"/>
    <w:r>
      <w:rPr>
        <w:rFonts w:ascii="Tahoma" w:eastAsia="Tahoma" w:hAnsi="Tahoma" w:cs="Tahoma"/>
        <w:sz w:val="12"/>
        <w:szCs w:val="12"/>
      </w:rPr>
      <w:t>Promote</w:t>
    </w:r>
    <w:proofErr w:type="gramEnd"/>
    <w:r>
      <w:rPr>
        <w:rFonts w:ascii="Tahoma" w:eastAsia="Tahoma" w:hAnsi="Tahoma" w:cs="Tahoma"/>
        <w:sz w:val="12"/>
        <w:szCs w:val="12"/>
      </w:rPr>
      <w:t xml:space="preserve"> of Los Angeles is a 501(c)(3) non-profit organization dedicated to uniting the Lesbian, Gay, Bisexual, Transgender and Same-Gender loving communities of color and our allies. We strive to celebrate who we are as a diverse community and our achievements, educate others about the tragedies and triumphs of our heritage and advocate for the causes and concerns that impact us.  Pride and Promote Hosts and manages the official LGBT Beach &amp; Unity Celebration Recognized by the State of California, the County and the City of Los Angeles. Pride and Promote is known for </w:t>
    </w:r>
    <w:proofErr w:type="spellStart"/>
    <w:r>
      <w:rPr>
        <w:rFonts w:ascii="Tahoma" w:eastAsia="Tahoma" w:hAnsi="Tahoma" w:cs="Tahoma"/>
        <w:sz w:val="12"/>
        <w:szCs w:val="12"/>
      </w:rPr>
      <w:t>it's</w:t>
    </w:r>
    <w:proofErr w:type="spellEnd"/>
    <w:r>
      <w:rPr>
        <w:rFonts w:ascii="Tahoma" w:eastAsia="Tahoma" w:hAnsi="Tahoma" w:cs="Tahoma"/>
        <w:sz w:val="12"/>
        <w:szCs w:val="12"/>
      </w:rPr>
      <w:t xml:space="preserve"> annual Beach Pride Event AT THE BEACH (ATB).</w:t>
    </w:r>
    <w:r>
      <w:rPr>
        <w:noProof/>
      </w:rPr>
      <mc:AlternateContent>
        <mc:Choice Requires="wps">
          <w:drawing>
            <wp:anchor distT="0" distB="0" distL="114300" distR="114300" simplePos="0" relativeHeight="251658240" behindDoc="1" locked="0" layoutInCell="1" hidden="0" allowOverlap="1" wp14:anchorId="5A035169" wp14:editId="4C570B86">
              <wp:simplePos x="0" y="0"/>
              <wp:positionH relativeFrom="column">
                <wp:posOffset>2961958</wp:posOffset>
              </wp:positionH>
              <wp:positionV relativeFrom="paragraph">
                <wp:posOffset>9602788</wp:posOffset>
              </wp:positionV>
              <wp:extent cx="372110" cy="111125"/>
              <wp:effectExtent l="0" t="0" r="0" b="0"/>
              <wp:wrapNone/>
              <wp:docPr id="2" name="Freeform: Shape 2"/>
              <wp:cNvGraphicFramePr/>
              <a:graphic xmlns:a="http://schemas.openxmlformats.org/drawingml/2006/main">
                <a:graphicData uri="http://schemas.microsoft.com/office/word/2010/wordprocessingShape">
                  <wps:wsp>
                    <wps:cNvSpPr/>
                    <wps:spPr>
                      <a:xfrm>
                        <a:off x="6015608" y="3729200"/>
                        <a:ext cx="362585" cy="101600"/>
                      </a:xfrm>
                      <a:custGeom>
                        <a:avLst/>
                        <a:gdLst/>
                        <a:ahLst/>
                        <a:cxnLst/>
                        <a:rect l="l" t="t" r="r" b="b"/>
                        <a:pathLst>
                          <a:path w="362585" h="101600" extrusionOk="0">
                            <a:moveTo>
                              <a:pt x="0" y="0"/>
                            </a:moveTo>
                            <a:lnTo>
                              <a:pt x="0" y="101600"/>
                            </a:lnTo>
                            <a:lnTo>
                              <a:pt x="362585" y="101600"/>
                            </a:lnTo>
                            <a:lnTo>
                              <a:pt x="362585" y="0"/>
                            </a:lnTo>
                            <a:close/>
                          </a:path>
                        </a:pathLst>
                      </a:custGeom>
                      <a:noFill/>
                      <a:ln>
                        <a:noFill/>
                      </a:ln>
                    </wps:spPr>
                    <wps:txbx>
                      <w:txbxContent>
                        <w:p w14:paraId="101B37AA" w14:textId="77777777" w:rsidR="00C10E65" w:rsidRDefault="00634BB9">
                          <w:pPr>
                            <w:spacing w:line="180" w:lineRule="auto"/>
                            <w:ind w:left="20" w:firstLine="20"/>
                            <w:textDirection w:val="btLr"/>
                          </w:pPr>
                          <w:proofErr w:type="gramStart"/>
                          <w:r>
                            <w:rPr>
                              <w:rFonts w:ascii="Calibri" w:eastAsia="Calibri" w:hAnsi="Calibri" w:cs="Calibri"/>
                              <w:color w:val="000000"/>
                              <w:sz w:val="12"/>
                            </w:rPr>
                            <w:t xml:space="preserve">Page </w:t>
                          </w:r>
                          <w:r>
                            <w:rPr>
                              <w:rFonts w:ascii="Calibri" w:eastAsia="Calibri" w:hAnsi="Calibri" w:cs="Calibri"/>
                              <w:b/>
                              <w:color w:val="000000"/>
                              <w:sz w:val="12"/>
                            </w:rPr>
                            <w:t xml:space="preserve"> </w:t>
                          </w:r>
                          <w:proofErr w:type="spellStart"/>
                          <w:r>
                            <w:rPr>
                              <w:rFonts w:ascii="Calibri" w:eastAsia="Calibri" w:hAnsi="Calibri" w:cs="Calibri"/>
                              <w:b/>
                              <w:color w:val="000000"/>
                              <w:sz w:val="12"/>
                            </w:rPr>
                            <w:t>PAGE</w:t>
                          </w:r>
                          <w:proofErr w:type="spellEnd"/>
                          <w:proofErr w:type="gramEnd"/>
                          <w:r>
                            <w:rPr>
                              <w:rFonts w:ascii="Calibri" w:eastAsia="Calibri" w:hAnsi="Calibri" w:cs="Calibri"/>
                              <w:b/>
                              <w:color w:val="000000"/>
                              <w:sz w:val="12"/>
                            </w:rPr>
                            <w:t xml:space="preserve"> 4 </w:t>
                          </w:r>
                          <w:r>
                            <w:rPr>
                              <w:rFonts w:ascii="Calibri" w:eastAsia="Calibri" w:hAnsi="Calibri" w:cs="Calibri"/>
                              <w:color w:val="000000"/>
                              <w:sz w:val="12"/>
                            </w:rPr>
                            <w:t xml:space="preserve">of </w:t>
                          </w:r>
                          <w:r>
                            <w:rPr>
                              <w:rFonts w:ascii="Calibri" w:eastAsia="Calibri" w:hAnsi="Calibri" w:cs="Calibri"/>
                              <w:b/>
                              <w:color w:val="000000"/>
                              <w:sz w:val="12"/>
                            </w:rPr>
                            <w:t>4</w:t>
                          </w:r>
                        </w:p>
                      </w:txbxContent>
                    </wps:txbx>
                    <wps:bodyPr spcFirstLastPara="1" wrap="square" lIns="88900" tIns="38100" rIns="88900" bIns="38100" anchor="t" anchorCtr="0">
                      <a:noAutofit/>
                    </wps:bodyPr>
                  </wps:wsp>
                </a:graphicData>
              </a:graphic>
            </wp:anchor>
          </w:drawing>
        </mc:Choice>
        <mc:Fallback>
          <w:pict>
            <v:shape w14:anchorId="5A035169" id="Freeform: Shape 2" o:spid="_x0000_s1056" style="position:absolute;left:0;text-align:left;margin-left:233.25pt;margin-top:756.15pt;width:29.3pt;height:8.7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362585,10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" adj="-11796480,,5400" path="m,l,101600r362585,l362585,,,xe" filled="f" stroked="f">
              <v:stroke joinstyle="miter"/>
              <v:formulas/>
              <v:path arrowok="t" o:extrusionok="f" o:connecttype="custom" textboxrect="0,0,362585,101600"/>
              <v:textbox inset="7pt,3pt,7pt,3pt">
                <w:txbxContent>
                  <w:p w14:paraId="101B37AA" w14:textId="77777777" w:rsidR="00C10E65" w:rsidRDefault="00634BB9">
                    <w:pPr>
                      <w:spacing w:line="180" w:lineRule="auto"/>
                      <w:ind w:left="20" w:firstLine="20"/>
                      <w:textDirection w:val="btLr"/>
                    </w:pPr>
                    <w:proofErr w:type="gramStart"/>
                    <w:r>
                      <w:rPr>
                        <w:rFonts w:ascii="Calibri" w:eastAsia="Calibri" w:hAnsi="Calibri" w:cs="Calibri"/>
                        <w:color w:val="000000"/>
                        <w:sz w:val="12"/>
                      </w:rPr>
                      <w:t xml:space="preserve">Page </w:t>
                    </w:r>
                    <w:r>
                      <w:rPr>
                        <w:rFonts w:ascii="Calibri" w:eastAsia="Calibri" w:hAnsi="Calibri" w:cs="Calibri"/>
                        <w:b/>
                        <w:color w:val="000000"/>
                        <w:sz w:val="12"/>
                      </w:rPr>
                      <w:t xml:space="preserve"> </w:t>
                    </w:r>
                    <w:proofErr w:type="spellStart"/>
                    <w:r>
                      <w:rPr>
                        <w:rFonts w:ascii="Calibri" w:eastAsia="Calibri" w:hAnsi="Calibri" w:cs="Calibri"/>
                        <w:b/>
                        <w:color w:val="000000"/>
                        <w:sz w:val="12"/>
                      </w:rPr>
                      <w:t>PAGE</w:t>
                    </w:r>
                    <w:proofErr w:type="spellEnd"/>
                    <w:proofErr w:type="gramEnd"/>
                    <w:r>
                      <w:rPr>
                        <w:rFonts w:ascii="Calibri" w:eastAsia="Calibri" w:hAnsi="Calibri" w:cs="Calibri"/>
                        <w:b/>
                        <w:color w:val="000000"/>
                        <w:sz w:val="12"/>
                      </w:rPr>
                      <w:t xml:space="preserve"> 4 </w:t>
                    </w:r>
                    <w:r>
                      <w:rPr>
                        <w:rFonts w:ascii="Calibri" w:eastAsia="Calibri" w:hAnsi="Calibri" w:cs="Calibri"/>
                        <w:color w:val="000000"/>
                        <w:sz w:val="12"/>
                      </w:rPr>
                      <w:t xml:space="preserve">of </w:t>
                    </w:r>
                    <w:r>
                      <w:rPr>
                        <w:rFonts w:ascii="Calibri" w:eastAsia="Calibri" w:hAnsi="Calibri" w:cs="Calibri"/>
                        <w:b/>
                        <w:color w:val="000000"/>
                        <w:sz w:val="12"/>
                      </w:rPr>
                      <w:t>4</w:t>
                    </w:r>
                  </w:p>
                </w:txbxContent>
              </v:textbox>
            </v:shape>
          </w:pict>
        </mc:Fallback>
      </mc:AlternateContent>
    </w:r>
  </w:p>
  <w:p w14:paraId="589A6434" w14:textId="77777777" w:rsidR="00C10E65" w:rsidRDefault="00C10E65">
    <w:pPr>
      <w:tabs>
        <w:tab w:val="center" w:pos="4680"/>
        <w:tab w:val="right" w:pos="9360"/>
      </w:tabs>
      <w:rPr>
        <w:rFonts w:ascii="Calibri" w:eastAsia="Calibri" w:hAnsi="Calibri" w:cs="Calibri"/>
        <w:sz w:val="22"/>
        <w:szCs w:val="22"/>
      </w:rPr>
    </w:pPr>
  </w:p>
  <w:p w14:paraId="36030A1D" w14:textId="77777777" w:rsidR="00C10E65" w:rsidRDefault="00C10E65">
    <w:pPr>
      <w:spacing w:line="20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7C9F8" w14:textId="77777777" w:rsidR="00C10E65" w:rsidRDefault="00634BB9">
    <w:pPr>
      <w:tabs>
        <w:tab w:val="center" w:pos="4680"/>
        <w:tab w:val="right" w:pos="9360"/>
        <w:tab w:val="right" w:pos="9270"/>
      </w:tabs>
      <w:ind w:left="90" w:right="90"/>
      <w:jc w:val="both"/>
      <w:rPr>
        <w:rFonts w:ascii="Tahoma" w:eastAsia="Tahoma" w:hAnsi="Tahoma" w:cs="Tahoma"/>
        <w:sz w:val="12"/>
        <w:szCs w:val="12"/>
      </w:rPr>
    </w:pPr>
    <w:r>
      <w:rPr>
        <w:rFonts w:ascii="Tahoma" w:eastAsia="Tahoma" w:hAnsi="Tahoma" w:cs="Tahoma"/>
        <w:sz w:val="12"/>
        <w:szCs w:val="12"/>
      </w:rPr>
      <w:t xml:space="preserve">Pride and </w:t>
    </w:r>
    <w:proofErr w:type="gramStart"/>
    <w:r>
      <w:rPr>
        <w:rFonts w:ascii="Tahoma" w:eastAsia="Tahoma" w:hAnsi="Tahoma" w:cs="Tahoma"/>
        <w:sz w:val="12"/>
        <w:szCs w:val="12"/>
      </w:rPr>
      <w:t>Promote</w:t>
    </w:r>
    <w:proofErr w:type="gramEnd"/>
    <w:r>
      <w:rPr>
        <w:rFonts w:ascii="Tahoma" w:eastAsia="Tahoma" w:hAnsi="Tahoma" w:cs="Tahoma"/>
        <w:sz w:val="12"/>
        <w:szCs w:val="12"/>
      </w:rPr>
      <w:t xml:space="preserve"> of Los Angeles is a 501(c)(3) non-profit organization dedicated to uniting the Lesbian, Gay, Bisexual, Transgender and Same-Gender loving communities of color and our allies. We strive to celebrate who we are as a diverse community and our achievements, educate others about the tragedies and triumphs of our heritage and advocate for the causes and concerns that impact us.  Pride and Promote Hosts and manages the official LGBT Beach &amp; Unity Celebration Recognized by the State of California, the County and the City of Los Angeles. Pride and Promote is known for </w:t>
    </w:r>
    <w:proofErr w:type="spellStart"/>
    <w:r>
      <w:rPr>
        <w:rFonts w:ascii="Tahoma" w:eastAsia="Tahoma" w:hAnsi="Tahoma" w:cs="Tahoma"/>
        <w:sz w:val="12"/>
        <w:szCs w:val="12"/>
      </w:rPr>
      <w:t>it's</w:t>
    </w:r>
    <w:proofErr w:type="spellEnd"/>
    <w:r>
      <w:rPr>
        <w:rFonts w:ascii="Tahoma" w:eastAsia="Tahoma" w:hAnsi="Tahoma" w:cs="Tahoma"/>
        <w:sz w:val="12"/>
        <w:szCs w:val="12"/>
      </w:rPr>
      <w:t xml:space="preserve"> annual Beach Pride Event AT THE BEACH (ATB).</w:t>
    </w:r>
  </w:p>
  <w:p w14:paraId="338C307F" w14:textId="77777777" w:rsidR="00C10E65" w:rsidRDefault="00C10E65">
    <w:pPr>
      <w:tabs>
        <w:tab w:val="center" w:pos="4680"/>
        <w:tab w:val="right" w:pos="9360"/>
      </w:tabs>
      <w:rPr>
        <w:rFonts w:ascii="Calibri" w:eastAsia="Calibri" w:hAnsi="Calibri" w:cs="Calibri"/>
        <w:sz w:val="22"/>
        <w:szCs w:val="22"/>
      </w:rPr>
    </w:pPr>
  </w:p>
  <w:p w14:paraId="242D4637" w14:textId="77777777" w:rsidR="00C10E65" w:rsidRDefault="00C10E65">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08F32" w14:textId="77777777" w:rsidR="00361466" w:rsidRDefault="00361466">
      <w:r>
        <w:separator/>
      </w:r>
    </w:p>
  </w:footnote>
  <w:footnote w:type="continuationSeparator" w:id="0">
    <w:p w14:paraId="7778E30F" w14:textId="77777777" w:rsidR="00361466" w:rsidRDefault="00361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598B7" w14:textId="77777777" w:rsidR="00C10E65" w:rsidRDefault="00C10E6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F0CDC" w14:textId="77777777" w:rsidR="00C10E65" w:rsidRDefault="00A630F5">
    <w:pPr>
      <w:spacing w:line="200" w:lineRule="auto"/>
    </w:pPr>
    <w:r>
      <w:pict w14:anchorId="6EB96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14.55pt;margin-top:36pt;width:182.6pt;height:96.9pt;z-index:-251659776;mso-position-horizontal:absolute;mso-position-horizontal-relative:page;mso-position-vertical:absolute;mso-position-vertical-relative:page">
          <v:imagedata r:id="rId1" o:title=""/>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0DD56" w14:textId="77777777" w:rsidR="00C10E65" w:rsidRDefault="00C10E65">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68B55" w14:textId="77777777" w:rsidR="00C10E65" w:rsidRDefault="00A630F5">
    <w:pPr>
      <w:spacing w:line="200" w:lineRule="auto"/>
    </w:pPr>
    <w:r>
      <w:pict w14:anchorId="42620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214.55pt;margin-top:36pt;width:182.6pt;height:96.9pt;z-index:-251657728;mso-position-horizontal:absolute;mso-position-horizontal-relative:page;mso-position-vertical:absolute;mso-position-vertical-relative:page">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0337"/>
    <w:multiLevelType w:val="multilevel"/>
    <w:tmpl w:val="EB0CD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FD62D0"/>
    <w:multiLevelType w:val="multilevel"/>
    <w:tmpl w:val="2AA2F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BD38BB"/>
    <w:multiLevelType w:val="multilevel"/>
    <w:tmpl w:val="10667D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pStyle w:val="Heading7"/>
      <w:lvlText w:val="%7."/>
      <w:lvlJc w:val="left"/>
      <w:pPr>
        <w:ind w:left="5040" w:hanging="360"/>
      </w:pPr>
      <w:rPr>
        <w:u w:val="none"/>
      </w:rPr>
    </w:lvl>
    <w:lvl w:ilvl="7">
      <w:start w:val="1"/>
      <w:numFmt w:val="lowerLetter"/>
      <w:pStyle w:val="Heading8"/>
      <w:lvlText w:val="%8."/>
      <w:lvlJc w:val="left"/>
      <w:pPr>
        <w:ind w:left="5760" w:hanging="360"/>
      </w:pPr>
      <w:rPr>
        <w:u w:val="none"/>
      </w:rPr>
    </w:lvl>
    <w:lvl w:ilvl="8">
      <w:start w:val="1"/>
      <w:numFmt w:val="lowerRoman"/>
      <w:pStyle w:val="Heading9"/>
      <w:lvlText w:val="%9."/>
      <w:lvlJc w:val="left"/>
      <w:pPr>
        <w:ind w:left="6480" w:hanging="360"/>
      </w:pPr>
      <w:rPr>
        <w:u w:val="none"/>
      </w:rPr>
    </w:lvl>
  </w:abstractNum>
  <w:abstractNum w:abstractNumId="3" w15:restartNumberingAfterBreak="0">
    <w:nsid w:val="59A85879"/>
    <w:multiLevelType w:val="multilevel"/>
    <w:tmpl w:val="DA5C8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B65182"/>
    <w:multiLevelType w:val="multilevel"/>
    <w:tmpl w:val="581EE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730061">
    <w:abstractNumId w:val="2"/>
  </w:num>
  <w:num w:numId="2" w16cid:durableId="777215020">
    <w:abstractNumId w:val="4"/>
  </w:num>
  <w:num w:numId="3" w16cid:durableId="437607467">
    <w:abstractNumId w:val="3"/>
  </w:num>
  <w:num w:numId="4" w16cid:durableId="945771072">
    <w:abstractNumId w:val="0"/>
  </w:num>
  <w:num w:numId="5" w16cid:durableId="18914519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proofState w:spelling="clean" w:grammar="clean"/>
  <w:defaultTabStop w:val="720"/>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E65"/>
    <w:rsid w:val="00197AEE"/>
    <w:rsid w:val="001A7EAF"/>
    <w:rsid w:val="00361466"/>
    <w:rsid w:val="003B04BA"/>
    <w:rsid w:val="003E7AD7"/>
    <w:rsid w:val="005A2168"/>
    <w:rsid w:val="00634BB9"/>
    <w:rsid w:val="00A630F5"/>
    <w:rsid w:val="00C0020C"/>
    <w:rsid w:val="00C10E65"/>
    <w:rsid w:val="00FC2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5EB2D635"/>
  <w15:docId w15:val="{1B7B7A5F-AC59-4EBC-BEC2-2263B196F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ind w:left="720" w:hanging="720"/>
      <w:outlineLvl w:val="0"/>
    </w:pPr>
    <w:rPr>
      <w:rFonts w:ascii="Cambria" w:eastAsia="Cambria" w:hAnsi="Cambria" w:cs="Cambria"/>
      <w:b/>
      <w:sz w:val="32"/>
      <w:szCs w:val="32"/>
    </w:rPr>
  </w:style>
  <w:style w:type="paragraph" w:styleId="Heading2">
    <w:name w:val="heading 2"/>
    <w:basedOn w:val="Normal"/>
    <w:next w:val="Normal"/>
    <w:link w:val="Heading2Char"/>
    <w:uiPriority w:val="9"/>
    <w:unhideWhenUsed/>
    <w:qFormat/>
    <w:pPr>
      <w:keepNext/>
      <w:spacing w:before="240" w:after="60"/>
      <w:ind w:left="1440" w:hanging="720"/>
      <w:outlineLvl w:val="1"/>
    </w:pPr>
    <w:rPr>
      <w:rFonts w:ascii="Cambria" w:eastAsia="Cambria" w:hAnsi="Cambria" w:cs="Cambria"/>
      <w:b/>
      <w:i/>
      <w:sz w:val="28"/>
      <w:szCs w:val="28"/>
    </w:rPr>
  </w:style>
  <w:style w:type="paragraph" w:styleId="Heading3">
    <w:name w:val="heading 3"/>
    <w:basedOn w:val="Normal"/>
    <w:next w:val="Normal"/>
    <w:link w:val="Heading3Char"/>
    <w:uiPriority w:val="9"/>
    <w:unhideWhenUsed/>
    <w:qFormat/>
    <w:pPr>
      <w:keepNext/>
      <w:spacing w:before="240" w:after="60"/>
      <w:ind w:left="2160" w:hanging="720"/>
      <w:outlineLvl w:val="2"/>
    </w:pPr>
    <w:rPr>
      <w:rFonts w:ascii="Cambria" w:eastAsia="Cambria" w:hAnsi="Cambria" w:cs="Cambria"/>
      <w:b/>
      <w:sz w:val="26"/>
      <w:szCs w:val="26"/>
    </w:rPr>
  </w:style>
  <w:style w:type="paragraph" w:styleId="Heading4">
    <w:name w:val="heading 4"/>
    <w:basedOn w:val="Normal"/>
    <w:next w:val="Normal"/>
    <w:link w:val="Heading4Char"/>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Heading5">
    <w:name w:val="heading 5"/>
    <w:basedOn w:val="Normal"/>
    <w:next w:val="Normal"/>
    <w:link w:val="Heading5Char"/>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Heading6">
    <w:name w:val="heading 6"/>
    <w:basedOn w:val="Normal"/>
    <w:next w:val="Normal"/>
    <w:link w:val="Heading6Char"/>
    <w:uiPriority w:val="9"/>
    <w:semiHidden/>
    <w:unhideWhenUsed/>
    <w:qFormat/>
    <w:pPr>
      <w:spacing w:before="240" w:after="60"/>
      <w:ind w:left="4320" w:hanging="720"/>
      <w:outlineLvl w:val="5"/>
    </w:pPr>
    <w:rPr>
      <w:b/>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447A46"/>
    <w:pPr>
      <w:tabs>
        <w:tab w:val="center" w:pos="4680"/>
        <w:tab w:val="right" w:pos="9360"/>
      </w:tabs>
    </w:pPr>
  </w:style>
  <w:style w:type="character" w:customStyle="1" w:styleId="HeaderChar">
    <w:name w:val="Header Char"/>
    <w:basedOn w:val="DefaultParagraphFont"/>
    <w:link w:val="Header"/>
    <w:uiPriority w:val="99"/>
    <w:rsid w:val="00447A46"/>
  </w:style>
  <w:style w:type="paragraph" w:styleId="Footer">
    <w:name w:val="footer"/>
    <w:basedOn w:val="Normal"/>
    <w:link w:val="FooterChar"/>
    <w:uiPriority w:val="99"/>
    <w:unhideWhenUsed/>
    <w:rsid w:val="00447A46"/>
    <w:pPr>
      <w:tabs>
        <w:tab w:val="center" w:pos="4680"/>
        <w:tab w:val="right" w:pos="9360"/>
      </w:tabs>
    </w:pPr>
  </w:style>
  <w:style w:type="character" w:customStyle="1" w:styleId="FooterChar">
    <w:name w:val="Footer Char"/>
    <w:basedOn w:val="DefaultParagraphFont"/>
    <w:link w:val="Footer"/>
    <w:uiPriority w:val="99"/>
    <w:rsid w:val="00447A46"/>
  </w:style>
  <w:style w:type="paragraph" w:styleId="BalloonText">
    <w:name w:val="Balloon Text"/>
    <w:basedOn w:val="Normal"/>
    <w:link w:val="BalloonTextChar"/>
    <w:uiPriority w:val="99"/>
    <w:semiHidden/>
    <w:unhideWhenUsed/>
    <w:rsid w:val="001F4B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BC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97AEE"/>
    <w:rPr>
      <w:color w:val="0000FF" w:themeColor="hyperlink"/>
      <w:u w:val="single"/>
    </w:rPr>
  </w:style>
  <w:style w:type="character" w:styleId="UnresolvedMention">
    <w:name w:val="Unresolved Mention"/>
    <w:basedOn w:val="DefaultParagraphFont"/>
    <w:uiPriority w:val="99"/>
    <w:semiHidden/>
    <w:unhideWhenUsed/>
    <w:rsid w:val="00197A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wakeupsis@yahoo.com"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prideandpromoteorganization@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bWUWhI6FB2OfWWFnAmbVws3eA==">CgMxLjAyDmgudTJ5bXA2eHF2N2hzMg5oLmdzdmlxeXA3eXI4YTIOaC5mdzZrc3c3ZWgzM3IyDmguOTNnaGR5aHRyM20zMg5oLm13ZW53Y2hkeHpveTIOaC5xcWZkcm10dm9jcm8yDmguZmFvOXI1YWtjaHVlMg5oLmFybjRuYjZpZXZuZTIOaC5tNHhmb3V1YXZzazA4AHIhMVVGLVhWU21SM1BFVDZvM1RhWVV6VG8wZW0zOFBJWXdq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1037</Words>
  <Characters>5915</Characters>
  <Application>Microsoft Office Word</Application>
  <DocSecurity>0</DocSecurity>
  <Lines>49</Lines>
  <Paragraphs>13</Paragraphs>
  <ScaleCrop>false</ScaleCrop>
  <Company/>
  <LinksUpToDate>false</LinksUpToDate>
  <CharactersWithSpaces>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Samuels</dc:creator>
  <cp:lastModifiedBy>Ash Samuels</cp:lastModifiedBy>
  <cp:revision>2</cp:revision>
  <dcterms:created xsi:type="dcterms:W3CDTF">2025-10-20T22:01:00Z</dcterms:created>
  <dcterms:modified xsi:type="dcterms:W3CDTF">2025-10-20T22:01:00Z</dcterms:modified>
</cp:coreProperties>
</file>